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511553" w:rsidRDefault="00554986" w:rsidP="00035712">
      <w:pPr>
        <w:widowControl w:val="0"/>
        <w:tabs>
          <w:tab w:val="left" w:pos="0"/>
        </w:tabs>
        <w:spacing w:after="0" w:line="240" w:lineRule="auto"/>
        <w:ind w:firstLine="709"/>
        <w:jc w:val="right"/>
        <w:rPr>
          <w:rFonts w:cs="Times New Roman"/>
          <w:b/>
          <w:bCs/>
        </w:rPr>
      </w:pPr>
    </w:p>
    <w:p w:rsidR="00554986" w:rsidRPr="00511553" w:rsidRDefault="00554986" w:rsidP="00035712">
      <w:pPr>
        <w:widowControl w:val="0"/>
        <w:tabs>
          <w:tab w:val="left" w:pos="0"/>
        </w:tabs>
        <w:spacing w:after="0" w:line="240" w:lineRule="auto"/>
        <w:ind w:firstLine="709"/>
        <w:jc w:val="right"/>
        <w:rPr>
          <w:rFonts w:cs="Times New Roman"/>
          <w:b/>
          <w:bCs/>
        </w:rPr>
      </w:pPr>
    </w:p>
    <w:p w:rsidR="00554986" w:rsidRPr="00511553" w:rsidRDefault="00554986" w:rsidP="00035712">
      <w:pPr>
        <w:widowControl w:val="0"/>
        <w:tabs>
          <w:tab w:val="left" w:pos="0"/>
        </w:tabs>
        <w:spacing w:after="0" w:line="240" w:lineRule="auto"/>
        <w:ind w:firstLine="709"/>
        <w:jc w:val="right"/>
        <w:rPr>
          <w:rFonts w:cs="Times New Roman"/>
          <w:b/>
          <w:bCs/>
        </w:rPr>
      </w:pPr>
      <w:r w:rsidRPr="00511553">
        <w:rPr>
          <w:rFonts w:cs="Times New Roman"/>
          <w:b/>
          <w:bCs/>
        </w:rPr>
        <w:t xml:space="preserve">Приложение </w:t>
      </w:r>
      <w:r w:rsidR="0005566A" w:rsidRPr="00511553">
        <w:rPr>
          <w:rFonts w:cs="Times New Roman"/>
          <w:b/>
          <w:bCs/>
        </w:rPr>
        <w:t>37</w:t>
      </w:r>
      <w:r w:rsidR="00D36233" w:rsidRPr="00511553">
        <w:rPr>
          <w:rFonts w:cs="Times New Roman"/>
          <w:b/>
          <w:bCs/>
        </w:rPr>
        <w:t xml:space="preserve"> </w:t>
      </w:r>
      <w:r w:rsidRPr="00511553">
        <w:rPr>
          <w:rFonts w:cs="Times New Roman"/>
          <w:b/>
          <w:bCs/>
        </w:rPr>
        <w:t xml:space="preserve">к ППССЗ </w:t>
      </w:r>
    </w:p>
    <w:p w:rsidR="00554986" w:rsidRPr="00511553" w:rsidRDefault="00554986" w:rsidP="00035712">
      <w:pPr>
        <w:widowControl w:val="0"/>
        <w:tabs>
          <w:tab w:val="left" w:pos="0"/>
        </w:tabs>
        <w:spacing w:after="0" w:line="240" w:lineRule="auto"/>
        <w:ind w:firstLine="709"/>
        <w:jc w:val="right"/>
        <w:rPr>
          <w:rFonts w:cs="Times New Roman"/>
          <w:b/>
          <w:bCs/>
        </w:rPr>
      </w:pPr>
      <w:r w:rsidRPr="00511553">
        <w:rPr>
          <w:rFonts w:cs="Times New Roman"/>
          <w:b/>
          <w:bCs/>
        </w:rPr>
        <w:t xml:space="preserve">по специальности 23.02.01 </w:t>
      </w:r>
    </w:p>
    <w:p w:rsidR="00554986" w:rsidRPr="00511553" w:rsidRDefault="00554986" w:rsidP="00035712">
      <w:pPr>
        <w:widowControl w:val="0"/>
        <w:tabs>
          <w:tab w:val="left" w:pos="0"/>
        </w:tabs>
        <w:spacing w:after="0" w:line="240" w:lineRule="auto"/>
        <w:ind w:firstLine="709"/>
        <w:jc w:val="both"/>
        <w:rPr>
          <w:rFonts w:cs="Times New Roman"/>
        </w:rPr>
      </w:pPr>
    </w:p>
    <w:p w:rsidR="00554986" w:rsidRPr="00511553" w:rsidRDefault="00554986" w:rsidP="00035712">
      <w:pPr>
        <w:widowControl w:val="0"/>
        <w:autoSpaceDE w:val="0"/>
        <w:autoSpaceDN w:val="0"/>
        <w:spacing w:after="0" w:line="240" w:lineRule="auto"/>
        <w:ind w:left="5006"/>
        <w:rPr>
          <w:rFonts w:cs="Times New Roman"/>
          <w:sz w:val="26"/>
        </w:rPr>
      </w:pPr>
    </w:p>
    <w:p w:rsidR="00554986" w:rsidRPr="00511553" w:rsidRDefault="00554986" w:rsidP="00035712">
      <w:pPr>
        <w:widowControl w:val="0"/>
        <w:autoSpaceDE w:val="0"/>
        <w:autoSpaceDN w:val="0"/>
        <w:spacing w:after="0" w:line="240" w:lineRule="auto"/>
        <w:ind w:left="5006"/>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511553" w:rsidRDefault="00554986" w:rsidP="00035712">
      <w:pPr>
        <w:widowControl w:val="0"/>
        <w:tabs>
          <w:tab w:val="left" w:pos="4653"/>
        </w:tabs>
        <w:autoSpaceDE w:val="0"/>
        <w:autoSpaceDN w:val="0"/>
        <w:spacing w:after="0" w:line="240" w:lineRule="auto"/>
        <w:ind w:left="50"/>
        <w:jc w:val="center"/>
        <w:rPr>
          <w:rFonts w:cs="Times New Roman"/>
        </w:rPr>
      </w:pPr>
    </w:p>
    <w:p w:rsidR="00554986" w:rsidRPr="00511553" w:rsidRDefault="00554986" w:rsidP="00035712">
      <w:pPr>
        <w:widowControl w:val="0"/>
        <w:autoSpaceDE w:val="0"/>
        <w:autoSpaceDN w:val="0"/>
        <w:spacing w:after="0" w:line="240" w:lineRule="auto"/>
        <w:rPr>
          <w:rFonts w:cs="Times New Roman"/>
        </w:rPr>
      </w:pPr>
    </w:p>
    <w:p w:rsidR="00554986" w:rsidRPr="00511553" w:rsidRDefault="00554986" w:rsidP="00035712">
      <w:pPr>
        <w:widowControl w:val="0"/>
        <w:autoSpaceDE w:val="0"/>
        <w:autoSpaceDN w:val="0"/>
        <w:spacing w:after="0" w:line="240" w:lineRule="auto"/>
        <w:rPr>
          <w:rFonts w:cs="Times New Roman"/>
        </w:rPr>
      </w:pPr>
    </w:p>
    <w:p w:rsidR="00554986" w:rsidRPr="00511553" w:rsidRDefault="00554986" w:rsidP="00035712">
      <w:pPr>
        <w:widowControl w:val="0"/>
        <w:autoSpaceDE w:val="0"/>
        <w:autoSpaceDN w:val="0"/>
        <w:spacing w:after="0" w:line="240" w:lineRule="auto"/>
        <w:rPr>
          <w:rFonts w:cs="Times New Roman"/>
          <w:sz w:val="21"/>
        </w:rPr>
      </w:pPr>
    </w:p>
    <w:p w:rsidR="00554986" w:rsidRPr="00511553" w:rsidRDefault="00554986" w:rsidP="00035712">
      <w:pPr>
        <w:widowControl w:val="0"/>
        <w:autoSpaceDE w:val="0"/>
        <w:autoSpaceDN w:val="0"/>
        <w:spacing w:after="0" w:line="240" w:lineRule="auto"/>
        <w:rPr>
          <w:rFonts w:cs="Times New Roman"/>
          <w:sz w:val="21"/>
        </w:rPr>
      </w:pPr>
    </w:p>
    <w:p w:rsidR="00554986" w:rsidRPr="00511553" w:rsidRDefault="00554986" w:rsidP="00035712">
      <w:pPr>
        <w:widowControl w:val="0"/>
        <w:autoSpaceDE w:val="0"/>
        <w:autoSpaceDN w:val="0"/>
        <w:spacing w:after="0" w:line="240" w:lineRule="auto"/>
        <w:ind w:left="175" w:right="260"/>
        <w:jc w:val="center"/>
        <w:rPr>
          <w:rFonts w:cs="Times New Roman"/>
          <w:b/>
          <w:bCs/>
        </w:rPr>
      </w:pPr>
      <w:r w:rsidRPr="00511553">
        <w:rPr>
          <w:rFonts w:cs="Times New Roman"/>
          <w:b/>
          <w:bCs/>
          <w:w w:val="105"/>
        </w:rPr>
        <w:t>ФОНД ОЦЕНОЧНЫХ СРЕДСТВ</w:t>
      </w:r>
    </w:p>
    <w:p w:rsidR="00554986" w:rsidRPr="00511553" w:rsidRDefault="00554986" w:rsidP="00035712">
      <w:pPr>
        <w:widowControl w:val="0"/>
        <w:autoSpaceDE w:val="0"/>
        <w:autoSpaceDN w:val="0"/>
        <w:spacing w:after="0" w:line="240" w:lineRule="auto"/>
        <w:ind w:left="175" w:right="258"/>
        <w:jc w:val="center"/>
        <w:rPr>
          <w:rFonts w:cs="Times New Roman"/>
          <w:b/>
          <w:bCs/>
        </w:rPr>
      </w:pPr>
      <w:r w:rsidRPr="00511553">
        <w:rPr>
          <w:rFonts w:cs="Times New Roman"/>
          <w:b/>
          <w:bCs/>
          <w:w w:val="105"/>
        </w:rPr>
        <w:t>ПРОФЕССИОНАЛЬНОГО МОДУЛЯ</w:t>
      </w:r>
    </w:p>
    <w:p w:rsidR="008C5C81" w:rsidRPr="00511553" w:rsidRDefault="008C5C81" w:rsidP="00035712">
      <w:pPr>
        <w:widowControl w:val="0"/>
        <w:spacing w:after="0" w:line="240" w:lineRule="auto"/>
        <w:ind w:left="-567" w:firstLine="283"/>
        <w:jc w:val="center"/>
        <w:rPr>
          <w:rFonts w:cs="Times New Roman"/>
          <w:b/>
        </w:rPr>
      </w:pPr>
      <w:r w:rsidRPr="00511553">
        <w:rPr>
          <w:rFonts w:cs="Times New Roman"/>
          <w:b/>
        </w:rPr>
        <w:t>ПМ.01. ОРГАНИЗАЦИЯ ПЕРЕВОЗОЧНОГО ПРОЦЕССА</w:t>
      </w:r>
      <w:r w:rsidR="008C04C3" w:rsidRPr="00511553">
        <w:rPr>
          <w:rFonts w:cs="Times New Roman"/>
          <w:b/>
        </w:rPr>
        <w:t xml:space="preserve"> НА ТРАНСПОРТЕ</w:t>
      </w:r>
    </w:p>
    <w:p w:rsidR="00D477D7" w:rsidRPr="00511553" w:rsidRDefault="008C5C81" w:rsidP="00035712">
      <w:pPr>
        <w:widowControl w:val="0"/>
        <w:spacing w:after="0" w:line="240" w:lineRule="auto"/>
        <w:ind w:left="-567" w:firstLine="283"/>
        <w:jc w:val="center"/>
        <w:rPr>
          <w:rFonts w:cs="Times New Roman"/>
          <w:b/>
        </w:rPr>
      </w:pPr>
      <w:r w:rsidRPr="00511553">
        <w:rPr>
          <w:rFonts w:cs="Times New Roman"/>
          <w:b/>
        </w:rPr>
        <w:t>(по видам транспорта)</w:t>
      </w:r>
    </w:p>
    <w:p w:rsidR="00D477D7" w:rsidRPr="00511553" w:rsidRDefault="00D477D7" w:rsidP="00035712">
      <w:pPr>
        <w:widowControl w:val="0"/>
        <w:spacing w:after="0" w:line="240" w:lineRule="auto"/>
        <w:ind w:left="-567" w:firstLine="283"/>
        <w:jc w:val="center"/>
        <w:rPr>
          <w:rFonts w:cs="Times New Roman"/>
          <w:b/>
        </w:rPr>
      </w:pPr>
    </w:p>
    <w:p w:rsidR="00554986" w:rsidRPr="00511553" w:rsidRDefault="00554986" w:rsidP="00035712">
      <w:pPr>
        <w:widowControl w:val="0"/>
        <w:spacing w:after="0" w:line="240" w:lineRule="auto"/>
        <w:ind w:left="-567" w:firstLine="283"/>
        <w:jc w:val="center"/>
        <w:rPr>
          <w:rFonts w:cs="Times New Roman"/>
          <w:b/>
        </w:rPr>
      </w:pPr>
      <w:r w:rsidRPr="00511553">
        <w:rPr>
          <w:rFonts w:cs="Times New Roman"/>
          <w:b/>
        </w:rPr>
        <w:t>основной профессиональной образовательной программы</w:t>
      </w:r>
    </w:p>
    <w:p w:rsidR="0003053F" w:rsidRPr="00511553" w:rsidRDefault="0003053F" w:rsidP="00035712">
      <w:pPr>
        <w:widowControl w:val="0"/>
        <w:spacing w:after="0" w:line="240" w:lineRule="auto"/>
        <w:ind w:left="-567" w:firstLine="283"/>
        <w:jc w:val="center"/>
        <w:rPr>
          <w:rFonts w:cs="Times New Roman"/>
          <w:b/>
          <w:i/>
        </w:rPr>
      </w:pPr>
      <w:r w:rsidRPr="00511553">
        <w:rPr>
          <w:rFonts w:cs="Times New Roman"/>
          <w:b/>
        </w:rPr>
        <w:t>по специальности</w:t>
      </w:r>
      <w:r w:rsidRPr="00511553">
        <w:rPr>
          <w:rFonts w:cs="Times New Roman"/>
          <w:b/>
          <w:i/>
        </w:rPr>
        <w:t xml:space="preserve"> </w:t>
      </w:r>
      <w:r w:rsidR="00554986" w:rsidRPr="00511553">
        <w:rPr>
          <w:rFonts w:cs="Times New Roman"/>
          <w:b/>
          <w:i/>
        </w:rPr>
        <w:t xml:space="preserve">23.02.01 Организация перевозок и управление на транспорте </w:t>
      </w:r>
    </w:p>
    <w:p w:rsidR="00554986" w:rsidRPr="00511553" w:rsidRDefault="00554986" w:rsidP="00035712">
      <w:pPr>
        <w:widowControl w:val="0"/>
        <w:spacing w:after="0" w:line="240" w:lineRule="auto"/>
        <w:ind w:left="-567" w:firstLine="283"/>
        <w:jc w:val="center"/>
        <w:rPr>
          <w:rFonts w:cs="Times New Roman"/>
          <w:b/>
        </w:rPr>
      </w:pPr>
      <w:r w:rsidRPr="00511553">
        <w:rPr>
          <w:rFonts w:cs="Times New Roman"/>
          <w:b/>
          <w:i/>
        </w:rPr>
        <w:t>(по видам)</w:t>
      </w:r>
    </w:p>
    <w:p w:rsidR="00554986" w:rsidRPr="00511553" w:rsidRDefault="00554986" w:rsidP="00035712">
      <w:pPr>
        <w:widowControl w:val="0"/>
        <w:spacing w:after="0" w:line="240" w:lineRule="auto"/>
        <w:ind w:left="-567" w:firstLine="283"/>
        <w:jc w:val="center"/>
        <w:rPr>
          <w:rFonts w:cs="Times New Roman"/>
          <w:b/>
        </w:rPr>
      </w:pPr>
      <w:r w:rsidRPr="00511553">
        <w:rPr>
          <w:rFonts w:cs="Times New Roman"/>
          <w:b/>
        </w:rPr>
        <w:t>(Базовая подготовка среднего профессионального образования)</w:t>
      </w:r>
    </w:p>
    <w:p w:rsidR="00554986" w:rsidRPr="00511553" w:rsidRDefault="00554986" w:rsidP="00035712">
      <w:pPr>
        <w:widowControl w:val="0"/>
        <w:autoSpaceDE w:val="0"/>
        <w:autoSpaceDN w:val="0"/>
        <w:spacing w:after="0" w:line="240" w:lineRule="auto"/>
        <w:jc w:val="center"/>
        <w:rPr>
          <w:rFonts w:cs="Times New Roman"/>
          <w:sz w:val="20"/>
        </w:rPr>
      </w:pPr>
    </w:p>
    <w:p w:rsidR="00554986" w:rsidRPr="00511553" w:rsidRDefault="00554986" w:rsidP="00035712">
      <w:pPr>
        <w:widowControl w:val="0"/>
        <w:autoSpaceDE w:val="0"/>
        <w:autoSpaceDN w:val="0"/>
        <w:spacing w:after="0" w:line="240" w:lineRule="auto"/>
        <w:jc w:val="center"/>
        <w:rPr>
          <w:rFonts w:cs="Times New Roman"/>
          <w:sz w:val="20"/>
        </w:rPr>
      </w:pPr>
    </w:p>
    <w:p w:rsidR="00554986" w:rsidRPr="00511553" w:rsidRDefault="00554986" w:rsidP="00035712">
      <w:pPr>
        <w:widowControl w:val="0"/>
        <w:autoSpaceDE w:val="0"/>
        <w:autoSpaceDN w:val="0"/>
        <w:spacing w:after="0" w:line="240" w:lineRule="auto"/>
        <w:rPr>
          <w:rFonts w:cs="Times New Roman"/>
          <w:sz w:val="20"/>
        </w:rPr>
      </w:pPr>
    </w:p>
    <w:p w:rsidR="00554986" w:rsidRPr="00511553" w:rsidRDefault="00554986" w:rsidP="00035712">
      <w:pPr>
        <w:widowControl w:val="0"/>
        <w:autoSpaceDE w:val="0"/>
        <w:autoSpaceDN w:val="0"/>
        <w:spacing w:after="0" w:line="240" w:lineRule="auto"/>
        <w:rPr>
          <w:rFonts w:cs="Times New Roman"/>
          <w:sz w:val="20"/>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554986" w:rsidRPr="00511553" w:rsidRDefault="00554986" w:rsidP="00035712">
      <w:pPr>
        <w:widowControl w:val="0"/>
        <w:autoSpaceDE w:val="0"/>
        <w:autoSpaceDN w:val="0"/>
        <w:adjustRightInd w:val="0"/>
        <w:spacing w:after="0" w:line="240" w:lineRule="auto"/>
        <w:ind w:firstLine="720"/>
        <w:jc w:val="center"/>
        <w:rPr>
          <w:rFonts w:cs="Times New Roman"/>
        </w:rPr>
      </w:pPr>
    </w:p>
    <w:p w:rsidR="00623876" w:rsidRPr="00511553" w:rsidRDefault="00623876" w:rsidP="00035712">
      <w:pPr>
        <w:widowControl w:val="0"/>
        <w:spacing w:after="0" w:line="240" w:lineRule="auto"/>
        <w:rPr>
          <w:rFonts w:cs="Times New Roman"/>
          <w:b/>
        </w:rPr>
      </w:pPr>
      <w:r w:rsidRPr="00511553">
        <w:rPr>
          <w:rFonts w:cs="Times New Roman"/>
          <w:b/>
        </w:rPr>
        <w:br w:type="page"/>
      </w:r>
    </w:p>
    <w:p w:rsidR="00554986" w:rsidRPr="00511553"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511553">
        <w:rPr>
          <w:rFonts w:cs="Times New Roman"/>
          <w:b/>
          <w:sz w:val="24"/>
          <w:szCs w:val="24"/>
        </w:rPr>
        <w:lastRenderedPageBreak/>
        <w:t>1</w:t>
      </w:r>
      <w:r w:rsidR="0085038F" w:rsidRPr="00511553">
        <w:rPr>
          <w:rFonts w:cs="Times New Roman"/>
          <w:b/>
          <w:sz w:val="24"/>
          <w:szCs w:val="24"/>
        </w:rPr>
        <w:t>.</w:t>
      </w:r>
      <w:r w:rsidRPr="00511553">
        <w:rPr>
          <w:rFonts w:cs="Times New Roman"/>
          <w:sz w:val="24"/>
          <w:szCs w:val="24"/>
        </w:rPr>
        <w:t xml:space="preserve"> </w:t>
      </w:r>
      <w:r w:rsidRPr="00511553">
        <w:rPr>
          <w:rFonts w:cs="Times New Roman"/>
          <w:b/>
          <w:bCs/>
          <w:sz w:val="24"/>
          <w:szCs w:val="24"/>
        </w:rPr>
        <w:t>Паспорт</w:t>
      </w:r>
    </w:p>
    <w:p w:rsidR="0085038F" w:rsidRPr="00511553"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511553" w:rsidRDefault="00554986" w:rsidP="00035712">
      <w:pPr>
        <w:widowControl w:val="0"/>
        <w:autoSpaceDE w:val="0"/>
        <w:autoSpaceDN w:val="0"/>
        <w:adjustRightInd w:val="0"/>
        <w:spacing w:after="0" w:line="240" w:lineRule="auto"/>
        <w:ind w:firstLine="567"/>
        <w:jc w:val="both"/>
        <w:rPr>
          <w:rFonts w:cs="Times New Roman"/>
          <w:sz w:val="24"/>
          <w:szCs w:val="24"/>
        </w:rPr>
      </w:pPr>
      <w:r w:rsidRPr="00511553">
        <w:rPr>
          <w:rFonts w:cs="Times New Roman"/>
          <w:sz w:val="24"/>
          <w:szCs w:val="24"/>
        </w:rPr>
        <w:t xml:space="preserve">Результатом освоения профессионального модуля </w:t>
      </w:r>
      <w:r w:rsidR="008C04C3" w:rsidRPr="00511553">
        <w:rPr>
          <w:rFonts w:cs="Times New Roman"/>
          <w:sz w:val="24"/>
          <w:szCs w:val="24"/>
        </w:rPr>
        <w:t>ПМ.01. Организация перевозочного процесса на транспорте (по видам транспорта)</w:t>
      </w:r>
      <w:r w:rsidR="0003053F" w:rsidRPr="00511553">
        <w:rPr>
          <w:rFonts w:cs="Times New Roman"/>
          <w:sz w:val="24"/>
          <w:szCs w:val="24"/>
        </w:rPr>
        <w:t xml:space="preserve"> </w:t>
      </w:r>
      <w:r w:rsidRPr="00511553">
        <w:rPr>
          <w:rFonts w:cs="Times New Roman"/>
          <w:sz w:val="24"/>
          <w:szCs w:val="24"/>
        </w:rPr>
        <w:t>является готовность обучающегося к выполнению вида деятельности</w:t>
      </w:r>
      <w:r w:rsidR="0003053F" w:rsidRPr="00511553">
        <w:rPr>
          <w:rFonts w:cs="Times New Roman"/>
          <w:sz w:val="24"/>
          <w:szCs w:val="24"/>
        </w:rPr>
        <w:t>:</w:t>
      </w:r>
      <w:r w:rsidRPr="00511553">
        <w:rPr>
          <w:rFonts w:cs="Times New Roman"/>
          <w:sz w:val="24"/>
          <w:szCs w:val="24"/>
        </w:rPr>
        <w:t xml:space="preserve"> </w:t>
      </w:r>
      <w:r w:rsidR="006B4723" w:rsidRPr="00511553">
        <w:rPr>
          <w:rFonts w:cs="Times New Roman"/>
          <w:i/>
          <w:sz w:val="24"/>
          <w:szCs w:val="24"/>
        </w:rPr>
        <w:t>Организация перевозочного процесса на транспорте (по видам транспорта)</w:t>
      </w:r>
      <w:r w:rsidR="00A54700" w:rsidRPr="00511553">
        <w:rPr>
          <w:rFonts w:cs="Times New Roman"/>
          <w:sz w:val="24"/>
          <w:szCs w:val="24"/>
        </w:rPr>
        <w:t>.</w:t>
      </w:r>
    </w:p>
    <w:p w:rsidR="00554986" w:rsidRPr="00511553" w:rsidRDefault="00554986" w:rsidP="00035712">
      <w:pPr>
        <w:widowControl w:val="0"/>
        <w:autoSpaceDE w:val="0"/>
        <w:autoSpaceDN w:val="0"/>
        <w:adjustRightInd w:val="0"/>
        <w:spacing w:after="0" w:line="240" w:lineRule="auto"/>
        <w:ind w:firstLine="567"/>
        <w:jc w:val="both"/>
        <w:rPr>
          <w:rFonts w:cs="Times New Roman"/>
          <w:sz w:val="24"/>
          <w:szCs w:val="24"/>
        </w:rPr>
      </w:pPr>
      <w:r w:rsidRPr="00511553">
        <w:rPr>
          <w:rFonts w:cs="Times New Roman"/>
          <w:sz w:val="24"/>
          <w:szCs w:val="24"/>
        </w:rPr>
        <w:t xml:space="preserve">Формой итоговой аттестации по профессиональному модулю является </w:t>
      </w:r>
      <w:r w:rsidR="00D36233" w:rsidRPr="00511553">
        <w:rPr>
          <w:rFonts w:cs="Times New Roman"/>
          <w:b/>
          <w:bCs/>
          <w:sz w:val="24"/>
          <w:szCs w:val="24"/>
        </w:rPr>
        <w:t>экзамен по модулю</w:t>
      </w:r>
      <w:r w:rsidRPr="00511553">
        <w:rPr>
          <w:rFonts w:cs="Times New Roman"/>
          <w:sz w:val="24"/>
          <w:szCs w:val="24"/>
        </w:rPr>
        <w:t xml:space="preserve">. Итогом </w:t>
      </w:r>
      <w:r w:rsidR="00D36233" w:rsidRPr="00511553">
        <w:rPr>
          <w:rFonts w:cs="Times New Roman"/>
          <w:sz w:val="24"/>
          <w:szCs w:val="24"/>
        </w:rPr>
        <w:t>экзамена по модулю</w:t>
      </w:r>
      <w:r w:rsidRPr="00511553">
        <w:rPr>
          <w:rFonts w:cs="Times New Roman"/>
          <w:sz w:val="24"/>
          <w:szCs w:val="24"/>
        </w:rPr>
        <w:t xml:space="preserve"> является однозначное решение: </w:t>
      </w:r>
      <w:r w:rsidRPr="00511553">
        <w:rPr>
          <w:rFonts w:cs="Times New Roman"/>
          <w:bCs/>
          <w:i/>
          <w:sz w:val="24"/>
          <w:szCs w:val="24"/>
        </w:rPr>
        <w:t>«Вид деятельности освоен»</w:t>
      </w:r>
      <w:r w:rsidRPr="00511553">
        <w:rPr>
          <w:rFonts w:cs="Times New Roman"/>
          <w:b/>
          <w:bCs/>
          <w:sz w:val="24"/>
          <w:szCs w:val="24"/>
        </w:rPr>
        <w:t xml:space="preserve"> </w:t>
      </w:r>
      <w:r w:rsidRPr="00511553">
        <w:rPr>
          <w:rFonts w:cs="Times New Roman"/>
          <w:bCs/>
          <w:sz w:val="24"/>
          <w:szCs w:val="24"/>
        </w:rPr>
        <w:t>или</w:t>
      </w:r>
      <w:r w:rsidRPr="00511553">
        <w:rPr>
          <w:rFonts w:cs="Times New Roman"/>
          <w:b/>
          <w:bCs/>
          <w:sz w:val="24"/>
          <w:szCs w:val="24"/>
        </w:rPr>
        <w:t xml:space="preserve"> </w:t>
      </w:r>
      <w:r w:rsidRPr="00511553">
        <w:rPr>
          <w:rFonts w:cs="Times New Roman"/>
          <w:bCs/>
          <w:i/>
          <w:sz w:val="24"/>
          <w:szCs w:val="24"/>
        </w:rPr>
        <w:t>«Вид деятельности не освоен</w:t>
      </w:r>
      <w:r w:rsidRPr="00511553">
        <w:rPr>
          <w:rFonts w:cs="Times New Roman"/>
          <w:b/>
          <w:bCs/>
          <w:sz w:val="24"/>
          <w:szCs w:val="24"/>
        </w:rPr>
        <w:t>»</w:t>
      </w:r>
      <w:r w:rsidRPr="00511553">
        <w:rPr>
          <w:rFonts w:cs="Times New Roman"/>
          <w:sz w:val="24"/>
          <w:szCs w:val="24"/>
        </w:rPr>
        <w:t>.</w:t>
      </w:r>
    </w:p>
    <w:p w:rsidR="0003053F" w:rsidRPr="00511553"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511553"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511553">
        <w:rPr>
          <w:rFonts w:cs="Times New Roman"/>
          <w:b/>
          <w:bCs/>
          <w:sz w:val="24"/>
          <w:szCs w:val="24"/>
        </w:rPr>
        <w:t>1.1 Система контроля и оценки освоения программы профессионального модуля</w:t>
      </w:r>
    </w:p>
    <w:p w:rsidR="00554986" w:rsidRPr="00511553" w:rsidRDefault="00554986" w:rsidP="00035712">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511553">
        <w:rPr>
          <w:sz w:val="24"/>
          <w:szCs w:val="24"/>
        </w:rPr>
        <w:t xml:space="preserve">1.1.1 Профессиональный модуль </w:t>
      </w:r>
      <w:r w:rsidR="008C04C3" w:rsidRPr="00511553">
        <w:rPr>
          <w:sz w:val="24"/>
          <w:szCs w:val="24"/>
        </w:rPr>
        <w:t>ПМ.01. Организация перевозочного процесса на транспорте (по видам транспорта)</w:t>
      </w:r>
      <w:r w:rsidRPr="00511553">
        <w:rPr>
          <w:sz w:val="24"/>
          <w:szCs w:val="24"/>
        </w:rPr>
        <w:t xml:space="preserve"> состоит из следующих основных элементов оценивания:</w:t>
      </w:r>
    </w:p>
    <w:p w:rsidR="00492E00" w:rsidRPr="00511553" w:rsidRDefault="00492E00" w:rsidP="00035712">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511553" w:rsidTr="0003053F">
        <w:trPr>
          <w:trHeight w:val="618"/>
        </w:trPr>
        <w:tc>
          <w:tcPr>
            <w:tcW w:w="3544" w:type="dxa"/>
            <w:vMerge w:val="restart"/>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sz w:val="24"/>
                <w:szCs w:val="24"/>
              </w:rPr>
            </w:pPr>
            <w:r w:rsidRPr="00511553">
              <w:rPr>
                <w:rFonts w:cs="Times New Roman"/>
                <w:b/>
                <w:bCs/>
                <w:sz w:val="24"/>
                <w:szCs w:val="24"/>
              </w:rPr>
              <w:t>Элемент модуля</w:t>
            </w:r>
          </w:p>
        </w:tc>
        <w:tc>
          <w:tcPr>
            <w:tcW w:w="6735" w:type="dxa"/>
            <w:gridSpan w:val="3"/>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sz w:val="24"/>
                <w:szCs w:val="24"/>
              </w:rPr>
            </w:pPr>
            <w:r w:rsidRPr="00511553">
              <w:rPr>
                <w:rFonts w:cs="Times New Roman"/>
                <w:b/>
                <w:bCs/>
                <w:sz w:val="24"/>
                <w:szCs w:val="24"/>
              </w:rPr>
              <w:t>Форма контроля и оценивания</w:t>
            </w:r>
          </w:p>
        </w:tc>
      </w:tr>
      <w:tr w:rsidR="00554986" w:rsidRPr="00511553" w:rsidTr="00DA5383">
        <w:trPr>
          <w:trHeight w:val="303"/>
        </w:trPr>
        <w:tc>
          <w:tcPr>
            <w:tcW w:w="3544" w:type="dxa"/>
            <w:vMerge/>
            <w:vAlign w:val="center"/>
            <w:hideMark/>
          </w:tcPr>
          <w:p w:rsidR="00554986" w:rsidRPr="00511553" w:rsidRDefault="00554986" w:rsidP="00035712">
            <w:pPr>
              <w:widowControl w:val="0"/>
              <w:spacing w:after="0" w:line="240" w:lineRule="auto"/>
              <w:rPr>
                <w:rFonts w:cs="Times New Roman"/>
                <w:b/>
                <w:sz w:val="24"/>
                <w:szCs w:val="24"/>
              </w:rPr>
            </w:pPr>
          </w:p>
        </w:tc>
        <w:tc>
          <w:tcPr>
            <w:tcW w:w="3402"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sz w:val="24"/>
                <w:szCs w:val="24"/>
              </w:rPr>
            </w:pPr>
            <w:r w:rsidRPr="00511553">
              <w:rPr>
                <w:rFonts w:cs="Times New Roman"/>
                <w:b/>
                <w:bCs/>
                <w:sz w:val="24"/>
                <w:szCs w:val="24"/>
              </w:rPr>
              <w:t>Промежуточная аттестация</w:t>
            </w:r>
          </w:p>
        </w:tc>
        <w:tc>
          <w:tcPr>
            <w:tcW w:w="3333" w:type="dxa"/>
            <w:gridSpan w:val="2"/>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sz w:val="24"/>
                <w:szCs w:val="24"/>
              </w:rPr>
            </w:pPr>
            <w:r w:rsidRPr="00511553">
              <w:rPr>
                <w:rFonts w:cs="Times New Roman"/>
                <w:b/>
                <w:bCs/>
                <w:sz w:val="24"/>
                <w:szCs w:val="24"/>
              </w:rPr>
              <w:t>Текущий контроль</w:t>
            </w:r>
          </w:p>
        </w:tc>
      </w:tr>
      <w:tr w:rsidR="00880E4E" w:rsidRPr="00511553" w:rsidTr="00880E4E">
        <w:trPr>
          <w:trHeight w:val="248"/>
        </w:trPr>
        <w:tc>
          <w:tcPr>
            <w:tcW w:w="10279" w:type="dxa"/>
            <w:gridSpan w:val="4"/>
            <w:vAlign w:val="center"/>
            <w:hideMark/>
          </w:tcPr>
          <w:p w:rsidR="00880E4E" w:rsidRPr="00511553" w:rsidRDefault="00880E4E" w:rsidP="00035712">
            <w:pPr>
              <w:widowControl w:val="0"/>
              <w:autoSpaceDE w:val="0"/>
              <w:autoSpaceDN w:val="0"/>
              <w:adjustRightInd w:val="0"/>
              <w:spacing w:after="0" w:line="240" w:lineRule="auto"/>
              <w:rPr>
                <w:rFonts w:cs="Times New Roman"/>
                <w:b/>
                <w:bCs/>
                <w:sz w:val="24"/>
                <w:szCs w:val="24"/>
              </w:rPr>
            </w:pPr>
            <w:r w:rsidRPr="00511553">
              <w:rPr>
                <w:rFonts w:cs="Times New Roman"/>
                <w:b/>
                <w:sz w:val="24"/>
                <w:szCs w:val="24"/>
              </w:rPr>
              <w:t>на базе основного общего образования (очная форма обучения)</w:t>
            </w:r>
          </w:p>
        </w:tc>
      </w:tr>
      <w:tr w:rsidR="00DE481F" w:rsidRPr="00511553" w:rsidTr="0003053F">
        <w:trPr>
          <w:trHeight w:val="603"/>
        </w:trPr>
        <w:tc>
          <w:tcPr>
            <w:tcW w:w="3544" w:type="dxa"/>
            <w:hideMark/>
          </w:tcPr>
          <w:p w:rsidR="00DE481F" w:rsidRPr="00511553" w:rsidRDefault="00A54D00" w:rsidP="00937B95">
            <w:pPr>
              <w:widowControl w:val="0"/>
              <w:autoSpaceDE w:val="0"/>
              <w:autoSpaceDN w:val="0"/>
              <w:adjustRightInd w:val="0"/>
              <w:spacing w:after="0" w:line="240" w:lineRule="auto"/>
              <w:rPr>
                <w:rFonts w:cs="Times New Roman"/>
                <w:sz w:val="24"/>
                <w:szCs w:val="24"/>
              </w:rPr>
            </w:pPr>
            <w:r w:rsidRPr="00511553">
              <w:rPr>
                <w:rFonts w:cs="Times New Roman"/>
                <w:sz w:val="24"/>
                <w:szCs w:val="24"/>
              </w:rPr>
              <w:t>МДК.01.01. Технология перевозочного процесса на железнодорожном транспорте</w:t>
            </w:r>
          </w:p>
        </w:tc>
        <w:tc>
          <w:tcPr>
            <w:tcW w:w="3402" w:type="dxa"/>
          </w:tcPr>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(4 семестр)</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Курсовой проект (5 семестр)</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Экзамен (5 семестр)</w:t>
            </w:r>
          </w:p>
        </w:tc>
        <w:tc>
          <w:tcPr>
            <w:tcW w:w="3333" w:type="dxa"/>
            <w:gridSpan w:val="2"/>
          </w:tcPr>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этапов выполнения курсового проекта;</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DE481F" w:rsidRPr="00511553" w:rsidTr="0003053F">
        <w:trPr>
          <w:trHeight w:val="603"/>
        </w:trPr>
        <w:tc>
          <w:tcPr>
            <w:tcW w:w="3544" w:type="dxa"/>
            <w:hideMark/>
          </w:tcPr>
          <w:p w:rsidR="00DE481F" w:rsidRPr="00511553" w:rsidRDefault="008C04C3"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МДК.01.02. Информационные технологии и автоматизированные системы управления на железнодорожном транспорте</w:t>
            </w:r>
          </w:p>
        </w:tc>
        <w:tc>
          <w:tcPr>
            <w:tcW w:w="3402" w:type="dxa"/>
          </w:tcPr>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DE481F" w:rsidRPr="00511553" w:rsidRDefault="00DE481F" w:rsidP="00035712">
            <w:pPr>
              <w:widowControl w:val="0"/>
              <w:spacing w:after="0" w:line="240" w:lineRule="auto"/>
              <w:jc w:val="both"/>
              <w:rPr>
                <w:rFonts w:cs="Times New Roman"/>
                <w:iCs/>
                <w:sz w:val="24"/>
              </w:rPr>
            </w:pPr>
            <w:r w:rsidRPr="00511553">
              <w:rPr>
                <w:rFonts w:cs="Times New Roman"/>
                <w:iCs/>
                <w:sz w:val="24"/>
              </w:rPr>
              <w:t xml:space="preserve">(6 семестр) </w:t>
            </w:r>
          </w:p>
          <w:p w:rsidR="008C04C3" w:rsidRPr="00511553" w:rsidRDefault="008C04C3" w:rsidP="00035712">
            <w:pPr>
              <w:widowControl w:val="0"/>
              <w:spacing w:after="0" w:line="240" w:lineRule="auto"/>
              <w:jc w:val="both"/>
              <w:rPr>
                <w:rFonts w:cs="Times New Roman"/>
                <w:iCs/>
                <w:sz w:val="24"/>
              </w:rPr>
            </w:pPr>
            <w:r w:rsidRPr="00511553">
              <w:rPr>
                <w:rFonts w:cs="Times New Roman"/>
                <w:iCs/>
                <w:sz w:val="24"/>
              </w:rPr>
              <w:t>Экзамен (8 семестр)</w:t>
            </w:r>
          </w:p>
        </w:tc>
        <w:tc>
          <w:tcPr>
            <w:tcW w:w="3333" w:type="dxa"/>
            <w:gridSpan w:val="2"/>
          </w:tcPr>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w:t>
            </w:r>
            <w:r w:rsidRPr="00511553">
              <w:rPr>
                <w:rFonts w:cs="Times New Roman"/>
                <w:sz w:val="24"/>
                <w:szCs w:val="24"/>
              </w:rPr>
              <w:lastRenderedPageBreak/>
              <w:t xml:space="preserve">работах; </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DE481F" w:rsidRPr="00511553" w:rsidRDefault="00DE481F"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03053F">
        <w:trPr>
          <w:trHeight w:val="618"/>
        </w:trPr>
        <w:tc>
          <w:tcPr>
            <w:tcW w:w="3544" w:type="dxa"/>
            <w:hideMark/>
          </w:tcPr>
          <w:p w:rsidR="00B2013B" w:rsidRPr="00511553" w:rsidRDefault="00B2013B" w:rsidP="008C04C3">
            <w:pPr>
              <w:widowControl w:val="0"/>
              <w:autoSpaceDE w:val="0"/>
              <w:autoSpaceDN w:val="0"/>
              <w:adjustRightInd w:val="0"/>
              <w:spacing w:after="0" w:line="240" w:lineRule="auto"/>
              <w:rPr>
                <w:rStyle w:val="10pt"/>
                <w:color w:val="auto"/>
                <w:sz w:val="24"/>
                <w:szCs w:val="24"/>
              </w:rPr>
            </w:pPr>
            <w:r w:rsidRPr="00511553">
              <w:rPr>
                <w:rFonts w:cs="Times New Roman"/>
                <w:sz w:val="24"/>
                <w:szCs w:val="24"/>
              </w:rPr>
              <w:lastRenderedPageBreak/>
              <w:t>МДК.01.0</w:t>
            </w:r>
            <w:r w:rsidR="008C04C3" w:rsidRPr="00511553">
              <w:rPr>
                <w:rFonts w:cs="Times New Roman"/>
                <w:sz w:val="24"/>
                <w:szCs w:val="24"/>
              </w:rPr>
              <w:t>3</w:t>
            </w:r>
            <w:r w:rsidRPr="00511553">
              <w:rPr>
                <w:rFonts w:cs="Times New Roman"/>
                <w:sz w:val="24"/>
                <w:szCs w:val="24"/>
              </w:rPr>
              <w:t>. Система фирменного транспортного обслуживания и работа станционных технологических центров</w:t>
            </w:r>
          </w:p>
        </w:tc>
        <w:tc>
          <w:tcPr>
            <w:tcW w:w="3402" w:type="dxa"/>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(4 семестр)</w:t>
            </w:r>
          </w:p>
        </w:tc>
        <w:tc>
          <w:tcPr>
            <w:tcW w:w="3333" w:type="dxa"/>
            <w:gridSpan w:val="2"/>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03053F">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(8 семестр)</w:t>
            </w:r>
          </w:p>
        </w:tc>
        <w:tc>
          <w:tcPr>
            <w:tcW w:w="3333" w:type="dxa"/>
            <w:gridSpan w:val="2"/>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на практических занятиях</w:t>
            </w:r>
          </w:p>
        </w:tc>
      </w:tr>
      <w:tr w:rsidR="00B2013B" w:rsidRPr="00511553" w:rsidTr="0003053F">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sz w:val="24"/>
              </w:rPr>
            </w:pPr>
            <w:r w:rsidRPr="00511553">
              <w:rPr>
                <w:rFonts w:cs="Times New Roman"/>
                <w:iCs/>
                <w:sz w:val="24"/>
              </w:rPr>
              <w:t>(7 семестр)</w:t>
            </w:r>
          </w:p>
        </w:tc>
        <w:tc>
          <w:tcPr>
            <w:tcW w:w="3333" w:type="dxa"/>
            <w:gridSpan w:val="2"/>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при выполнении работ</w:t>
            </w:r>
          </w:p>
        </w:tc>
      </w:tr>
      <w:tr w:rsidR="00880E4E" w:rsidRPr="00511553" w:rsidTr="00425B50">
        <w:trPr>
          <w:trHeight w:val="618"/>
        </w:trPr>
        <w:tc>
          <w:tcPr>
            <w:tcW w:w="3544" w:type="dxa"/>
            <w:vAlign w:val="center"/>
            <w:hideMark/>
          </w:tcPr>
          <w:p w:rsidR="00880E4E" w:rsidRPr="00511553" w:rsidRDefault="008C04C3" w:rsidP="00035712">
            <w:pPr>
              <w:widowControl w:val="0"/>
              <w:spacing w:after="0" w:line="240" w:lineRule="auto"/>
              <w:jc w:val="both"/>
              <w:rPr>
                <w:rFonts w:cs="Times New Roman"/>
                <w:sz w:val="24"/>
              </w:rPr>
            </w:pPr>
            <w:r w:rsidRPr="00511553">
              <w:rPr>
                <w:rFonts w:cs="Times New Roman"/>
                <w:sz w:val="24"/>
              </w:rPr>
              <w:t>ПМ.01. Организация перевозочного процесса на транспорте (по видам транспорта)</w:t>
            </w:r>
          </w:p>
        </w:tc>
        <w:tc>
          <w:tcPr>
            <w:tcW w:w="6735" w:type="dxa"/>
            <w:gridSpan w:val="3"/>
          </w:tcPr>
          <w:p w:rsidR="00880E4E" w:rsidRPr="00511553" w:rsidRDefault="00D36233" w:rsidP="00035712">
            <w:pPr>
              <w:widowControl w:val="0"/>
              <w:autoSpaceDE w:val="0"/>
              <w:autoSpaceDN w:val="0"/>
              <w:adjustRightInd w:val="0"/>
              <w:spacing w:after="0" w:line="240" w:lineRule="auto"/>
              <w:jc w:val="both"/>
              <w:rPr>
                <w:rFonts w:cs="Times New Roman"/>
                <w:sz w:val="24"/>
              </w:rPr>
            </w:pPr>
            <w:r w:rsidRPr="00511553">
              <w:rPr>
                <w:rFonts w:cs="Times New Roman"/>
                <w:iCs/>
                <w:sz w:val="24"/>
              </w:rPr>
              <w:t xml:space="preserve">Экзамен по модулю </w:t>
            </w:r>
            <w:r w:rsidR="00880E4E" w:rsidRPr="00511553">
              <w:rPr>
                <w:rFonts w:cs="Times New Roman"/>
                <w:iCs/>
                <w:sz w:val="24"/>
              </w:rPr>
              <w:t>(8 семестр)</w:t>
            </w:r>
          </w:p>
        </w:tc>
      </w:tr>
      <w:tr w:rsidR="00880E4E" w:rsidRPr="00511553" w:rsidTr="00880E4E">
        <w:trPr>
          <w:trHeight w:val="144"/>
        </w:trPr>
        <w:tc>
          <w:tcPr>
            <w:tcW w:w="10279" w:type="dxa"/>
            <w:gridSpan w:val="4"/>
            <w:vAlign w:val="center"/>
            <w:hideMark/>
          </w:tcPr>
          <w:p w:rsidR="00880E4E" w:rsidRPr="00511553" w:rsidRDefault="00880E4E" w:rsidP="00035712">
            <w:pPr>
              <w:widowControl w:val="0"/>
              <w:autoSpaceDE w:val="0"/>
              <w:autoSpaceDN w:val="0"/>
              <w:adjustRightInd w:val="0"/>
              <w:spacing w:after="0" w:line="240" w:lineRule="auto"/>
              <w:jc w:val="both"/>
              <w:rPr>
                <w:rFonts w:cs="Times New Roman"/>
                <w:iCs/>
                <w:sz w:val="24"/>
              </w:rPr>
            </w:pPr>
            <w:r w:rsidRPr="00511553">
              <w:rPr>
                <w:rStyle w:val="25"/>
                <w:rFonts w:cs="Times New Roman"/>
                <w:bCs w:val="0"/>
                <w:sz w:val="24"/>
                <w:szCs w:val="24"/>
              </w:rPr>
              <w:t>на базе среднего общего образования (очная форма обучения)</w:t>
            </w:r>
          </w:p>
        </w:tc>
      </w:tr>
      <w:tr w:rsidR="00B2013B" w:rsidRPr="00511553" w:rsidTr="00425B50">
        <w:trPr>
          <w:trHeight w:val="618"/>
        </w:trPr>
        <w:tc>
          <w:tcPr>
            <w:tcW w:w="3544" w:type="dxa"/>
            <w:hideMark/>
          </w:tcPr>
          <w:p w:rsidR="00B2013B" w:rsidRPr="00511553" w:rsidRDefault="00A54D00" w:rsidP="00937B95">
            <w:pPr>
              <w:widowControl w:val="0"/>
              <w:autoSpaceDE w:val="0"/>
              <w:autoSpaceDN w:val="0"/>
              <w:adjustRightInd w:val="0"/>
              <w:spacing w:after="0" w:line="240" w:lineRule="auto"/>
              <w:rPr>
                <w:rFonts w:cs="Times New Roman"/>
                <w:sz w:val="24"/>
                <w:szCs w:val="24"/>
              </w:rPr>
            </w:pPr>
            <w:r w:rsidRPr="00511553">
              <w:rPr>
                <w:rFonts w:cs="Times New Roman"/>
                <w:sz w:val="24"/>
                <w:szCs w:val="24"/>
              </w:rPr>
              <w:t>МДК.01.01. Технология перевозочного процесса на железнодорожном транспорте</w:t>
            </w:r>
            <w:r w:rsidR="0027005A" w:rsidRPr="00511553">
              <w:rPr>
                <w:rFonts w:cs="Times New Roman"/>
                <w:sz w:val="24"/>
                <w:szCs w:val="24"/>
              </w:rPr>
              <w:t xml:space="preserve"> </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(2 семестр)</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Курсовой проект (3 семестр)</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(3 семестр)</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при выполнении </w:t>
            </w:r>
            <w:r w:rsidRPr="00511553">
              <w:rPr>
                <w:rFonts w:cs="Times New Roman"/>
                <w:sz w:val="24"/>
                <w:szCs w:val="24"/>
              </w:rPr>
              <w:lastRenderedPageBreak/>
              <w:t>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этапов выполнения курсового проекта;</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8C04C3"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lastRenderedPageBreak/>
              <w:t>МДК.01.02. Информационные технологии и автоматизированные системы 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(4 семестр) </w:t>
            </w:r>
          </w:p>
          <w:p w:rsidR="008C04C3" w:rsidRPr="00511553" w:rsidRDefault="008C04C3" w:rsidP="00035712">
            <w:pPr>
              <w:widowControl w:val="0"/>
              <w:spacing w:after="0" w:line="240" w:lineRule="auto"/>
              <w:jc w:val="both"/>
              <w:rPr>
                <w:rFonts w:cs="Times New Roman"/>
                <w:iCs/>
                <w:sz w:val="24"/>
              </w:rPr>
            </w:pPr>
            <w:r w:rsidRPr="00511553">
              <w:rPr>
                <w:rFonts w:cs="Times New Roman"/>
                <w:iCs/>
                <w:sz w:val="24"/>
              </w:rPr>
              <w:t>Экзамен (6 семестр)</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B2013B" w:rsidP="008C04C3">
            <w:pPr>
              <w:widowControl w:val="0"/>
              <w:autoSpaceDE w:val="0"/>
              <w:autoSpaceDN w:val="0"/>
              <w:adjustRightInd w:val="0"/>
              <w:spacing w:after="0" w:line="240" w:lineRule="auto"/>
              <w:rPr>
                <w:rStyle w:val="10pt"/>
                <w:color w:val="auto"/>
                <w:sz w:val="24"/>
                <w:szCs w:val="24"/>
              </w:rPr>
            </w:pPr>
            <w:r w:rsidRPr="00511553">
              <w:rPr>
                <w:rFonts w:cs="Times New Roman"/>
                <w:sz w:val="24"/>
                <w:szCs w:val="24"/>
              </w:rPr>
              <w:t>МДК.01.0</w:t>
            </w:r>
            <w:r w:rsidR="008C04C3" w:rsidRPr="00511553">
              <w:rPr>
                <w:rFonts w:cs="Times New Roman"/>
                <w:sz w:val="24"/>
                <w:szCs w:val="24"/>
              </w:rPr>
              <w:t>3</w:t>
            </w:r>
            <w:r w:rsidRPr="00511553">
              <w:rPr>
                <w:rFonts w:cs="Times New Roman"/>
                <w:sz w:val="24"/>
                <w:szCs w:val="24"/>
              </w:rPr>
              <w:t>. Система фирменного транспортного обслуживания и работа станционных технологических центров</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(2 семестр)</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(6 семестр)</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на практических занятиях</w:t>
            </w:r>
          </w:p>
        </w:tc>
      </w:tr>
      <w:tr w:rsidR="00B2013B" w:rsidRPr="00511553" w:rsidTr="00425B50">
        <w:trPr>
          <w:trHeight w:val="618"/>
        </w:trPr>
        <w:tc>
          <w:tcPr>
            <w:tcW w:w="3544" w:type="dxa"/>
            <w:hideMark/>
          </w:tcPr>
          <w:p w:rsidR="00B2013B" w:rsidRPr="00511553" w:rsidRDefault="00B2013B"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sz w:val="24"/>
              </w:rPr>
            </w:pPr>
            <w:r w:rsidRPr="00511553">
              <w:rPr>
                <w:rFonts w:cs="Times New Roman"/>
                <w:iCs/>
                <w:sz w:val="24"/>
              </w:rPr>
              <w:t>(5 семестр)</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при выполнении работ</w:t>
            </w:r>
          </w:p>
        </w:tc>
      </w:tr>
      <w:tr w:rsidR="00B2013B" w:rsidRPr="00511553" w:rsidTr="00425B50">
        <w:trPr>
          <w:trHeight w:val="618"/>
        </w:trPr>
        <w:tc>
          <w:tcPr>
            <w:tcW w:w="3544" w:type="dxa"/>
            <w:vAlign w:val="center"/>
            <w:hideMark/>
          </w:tcPr>
          <w:p w:rsidR="00B2013B" w:rsidRPr="00511553" w:rsidRDefault="008C04C3" w:rsidP="00035712">
            <w:pPr>
              <w:widowControl w:val="0"/>
              <w:spacing w:after="0" w:line="240" w:lineRule="auto"/>
              <w:jc w:val="both"/>
              <w:rPr>
                <w:rFonts w:cs="Times New Roman"/>
                <w:sz w:val="24"/>
              </w:rPr>
            </w:pPr>
            <w:r w:rsidRPr="00511553">
              <w:rPr>
                <w:rFonts w:cs="Times New Roman"/>
                <w:sz w:val="24"/>
              </w:rPr>
              <w:t>ПМ.01. Организация перевозочного процесса на транспорте (по видам транспорта)</w:t>
            </w:r>
          </w:p>
        </w:tc>
        <w:tc>
          <w:tcPr>
            <w:tcW w:w="6735" w:type="dxa"/>
            <w:gridSpan w:val="3"/>
          </w:tcPr>
          <w:p w:rsidR="00B2013B" w:rsidRPr="00511553" w:rsidRDefault="00D36233" w:rsidP="00035712">
            <w:pPr>
              <w:widowControl w:val="0"/>
              <w:autoSpaceDE w:val="0"/>
              <w:autoSpaceDN w:val="0"/>
              <w:adjustRightInd w:val="0"/>
              <w:spacing w:after="0" w:line="240" w:lineRule="auto"/>
              <w:jc w:val="both"/>
              <w:rPr>
                <w:rFonts w:cs="Times New Roman"/>
                <w:iCs/>
                <w:sz w:val="24"/>
              </w:rPr>
            </w:pPr>
            <w:r w:rsidRPr="00511553">
              <w:rPr>
                <w:rFonts w:cs="Times New Roman"/>
                <w:iCs/>
                <w:sz w:val="24"/>
              </w:rPr>
              <w:t xml:space="preserve">Экзамен по модулю </w:t>
            </w:r>
            <w:r w:rsidR="00B2013B" w:rsidRPr="00511553">
              <w:rPr>
                <w:rFonts w:cs="Times New Roman"/>
                <w:iCs/>
                <w:sz w:val="24"/>
              </w:rPr>
              <w:t>(6 семестр)</w:t>
            </w:r>
          </w:p>
        </w:tc>
      </w:tr>
      <w:tr w:rsidR="00B2013B" w:rsidRPr="00511553" w:rsidTr="00880E4E">
        <w:trPr>
          <w:trHeight w:val="282"/>
        </w:trPr>
        <w:tc>
          <w:tcPr>
            <w:tcW w:w="10279" w:type="dxa"/>
            <w:gridSpan w:val="4"/>
            <w:vAlign w:val="center"/>
            <w:hideMark/>
          </w:tcPr>
          <w:p w:rsidR="00B2013B" w:rsidRPr="00511553" w:rsidRDefault="00B2013B" w:rsidP="00035712">
            <w:pPr>
              <w:widowControl w:val="0"/>
              <w:autoSpaceDE w:val="0"/>
              <w:autoSpaceDN w:val="0"/>
              <w:adjustRightInd w:val="0"/>
              <w:spacing w:after="0" w:line="240" w:lineRule="auto"/>
              <w:jc w:val="both"/>
              <w:rPr>
                <w:rFonts w:cs="Times New Roman"/>
                <w:iCs/>
                <w:sz w:val="24"/>
              </w:rPr>
            </w:pPr>
            <w:r w:rsidRPr="00511553">
              <w:rPr>
                <w:rStyle w:val="25"/>
                <w:rFonts w:eastAsia="Georgia" w:cs="Times New Roman"/>
                <w:sz w:val="24"/>
                <w:szCs w:val="24"/>
              </w:rPr>
              <w:t>на базе среднего общего образования (заочная форма обучения)</w:t>
            </w:r>
          </w:p>
        </w:tc>
      </w:tr>
      <w:tr w:rsidR="00B2013B" w:rsidRPr="00511553" w:rsidTr="00425B50">
        <w:trPr>
          <w:trHeight w:val="618"/>
        </w:trPr>
        <w:tc>
          <w:tcPr>
            <w:tcW w:w="3544" w:type="dxa"/>
            <w:hideMark/>
          </w:tcPr>
          <w:p w:rsidR="00B2013B" w:rsidRPr="00511553" w:rsidRDefault="00A54D00" w:rsidP="00937B95">
            <w:pPr>
              <w:widowControl w:val="0"/>
              <w:spacing w:after="0" w:line="240" w:lineRule="auto"/>
              <w:jc w:val="both"/>
              <w:rPr>
                <w:rFonts w:cs="Times New Roman"/>
                <w:sz w:val="24"/>
              </w:rPr>
            </w:pPr>
            <w:r w:rsidRPr="00511553">
              <w:rPr>
                <w:rFonts w:cs="Times New Roman"/>
                <w:sz w:val="24"/>
              </w:rPr>
              <w:t>МДК.01.01. Технология перевозочного процесса на железнодорожном транспорте</w:t>
            </w:r>
            <w:r w:rsidR="0027005A" w:rsidRPr="00511553">
              <w:rPr>
                <w:rFonts w:cs="Times New Roman"/>
                <w:sz w:val="24"/>
              </w:rPr>
              <w:t xml:space="preserve"> </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Курсовой проект (2 курс)</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(2 курс)</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и знаний </w:t>
            </w:r>
            <w:r w:rsidRPr="00511553">
              <w:rPr>
                <w:rFonts w:cs="Times New Roman"/>
                <w:sz w:val="24"/>
                <w:szCs w:val="24"/>
              </w:rPr>
              <w:lastRenderedPageBreak/>
              <w:t>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этапов выполнения курсового проекта;</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hideMark/>
          </w:tcPr>
          <w:p w:rsidR="00B2013B" w:rsidRPr="00511553" w:rsidRDefault="008C04C3" w:rsidP="00035712">
            <w:pPr>
              <w:widowControl w:val="0"/>
              <w:spacing w:after="0" w:line="240" w:lineRule="auto"/>
              <w:jc w:val="both"/>
              <w:rPr>
                <w:rFonts w:cs="Times New Roman"/>
                <w:sz w:val="24"/>
              </w:rPr>
            </w:pPr>
            <w:r w:rsidRPr="00511553">
              <w:rPr>
                <w:rFonts w:cs="Times New Roman"/>
                <w:sz w:val="24"/>
              </w:rPr>
              <w:lastRenderedPageBreak/>
              <w:t>МДК.01.02. Информационные технологии и автоматизированные системы 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 xml:space="preserve">(3 курс) </w:t>
            </w:r>
          </w:p>
          <w:p w:rsidR="008C04C3" w:rsidRPr="00511553" w:rsidRDefault="008C04C3" w:rsidP="00035712">
            <w:pPr>
              <w:widowControl w:val="0"/>
              <w:spacing w:after="0" w:line="240" w:lineRule="auto"/>
              <w:jc w:val="both"/>
              <w:rPr>
                <w:rFonts w:cs="Times New Roman"/>
                <w:iCs/>
                <w:sz w:val="24"/>
              </w:rPr>
            </w:pPr>
            <w:r w:rsidRPr="00511553">
              <w:rPr>
                <w:rFonts w:cs="Times New Roman"/>
                <w:iCs/>
                <w:sz w:val="24"/>
              </w:rPr>
              <w:t>Экзамен (4 курс)</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тестовый контроль умений и знаний;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tcPr>
          <w:p w:rsidR="00B2013B" w:rsidRPr="00511553" w:rsidRDefault="00B2013B" w:rsidP="008C04C3">
            <w:pPr>
              <w:widowControl w:val="0"/>
              <w:spacing w:after="0" w:line="240" w:lineRule="auto"/>
              <w:jc w:val="both"/>
              <w:rPr>
                <w:rFonts w:cs="Times New Roman"/>
                <w:sz w:val="24"/>
              </w:rPr>
            </w:pPr>
            <w:r w:rsidRPr="00511553">
              <w:rPr>
                <w:rFonts w:cs="Times New Roman"/>
                <w:sz w:val="24"/>
              </w:rPr>
              <w:t>МДК.01.0</w:t>
            </w:r>
            <w:r w:rsidR="008C04C3" w:rsidRPr="00511553">
              <w:rPr>
                <w:rFonts w:cs="Times New Roman"/>
                <w:sz w:val="24"/>
              </w:rPr>
              <w:t>3</w:t>
            </w:r>
            <w:r w:rsidRPr="00511553">
              <w:rPr>
                <w:rFonts w:cs="Times New Roman"/>
                <w:sz w:val="24"/>
              </w:rPr>
              <w:t>. Система фирменного транспортного обслуживания и работа станционных технологических центров</w:t>
            </w:r>
          </w:p>
        </w:tc>
        <w:tc>
          <w:tcPr>
            <w:tcW w:w="3540" w:type="dxa"/>
            <w:gridSpan w:val="2"/>
          </w:tcPr>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Экзамен (2 курс)</w:t>
            </w:r>
          </w:p>
        </w:tc>
        <w:tc>
          <w:tcPr>
            <w:tcW w:w="3195" w:type="dxa"/>
          </w:tcPr>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наблюдение за ходом выполнения и оценка реальных умений и знаний на практических занятиях;</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текущий контроль умений и знаний обучающихся на проверочных и контрольных работах; </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текущий контроль умений и знаний при выполнении индивидуальных заданий;</w:t>
            </w:r>
          </w:p>
          <w:p w:rsidR="00B2013B" w:rsidRPr="00511553" w:rsidRDefault="00B2013B" w:rsidP="00035712">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контроль выполнения самостоятельных работ.</w:t>
            </w:r>
          </w:p>
        </w:tc>
      </w:tr>
      <w:tr w:rsidR="00B2013B" w:rsidRPr="00511553" w:rsidTr="00425B50">
        <w:trPr>
          <w:trHeight w:val="618"/>
        </w:trPr>
        <w:tc>
          <w:tcPr>
            <w:tcW w:w="3544" w:type="dxa"/>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УП.01.01 Учебная практика (автоматизированные системы </w:t>
            </w:r>
            <w:r w:rsidRPr="00511553">
              <w:rPr>
                <w:rFonts w:cs="Times New Roman"/>
                <w:sz w:val="24"/>
              </w:rPr>
              <w:lastRenderedPageBreak/>
              <w:t>управления на железнодорожном транспорте)</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lastRenderedPageBreak/>
              <w:t xml:space="preserve">Дифференцированный зачет </w:t>
            </w:r>
          </w:p>
          <w:p w:rsidR="00B2013B" w:rsidRPr="00511553" w:rsidRDefault="00B2013B" w:rsidP="00035712">
            <w:pPr>
              <w:widowControl w:val="0"/>
              <w:spacing w:after="0" w:line="240" w:lineRule="auto"/>
              <w:jc w:val="both"/>
              <w:rPr>
                <w:rFonts w:cs="Times New Roman"/>
                <w:iCs/>
                <w:sz w:val="24"/>
              </w:rPr>
            </w:pPr>
            <w:r w:rsidRPr="00511553">
              <w:rPr>
                <w:rFonts w:cs="Times New Roman"/>
                <w:iCs/>
                <w:sz w:val="24"/>
              </w:rPr>
              <w:t>(4 курс)</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w:t>
            </w:r>
            <w:r w:rsidRPr="00511553">
              <w:rPr>
                <w:rFonts w:cs="Times New Roman"/>
                <w:sz w:val="24"/>
                <w:szCs w:val="24"/>
              </w:rPr>
              <w:lastRenderedPageBreak/>
              <w:t xml:space="preserve">реальных умений, знаний и </w:t>
            </w:r>
            <w:r w:rsidR="008C04C3" w:rsidRPr="00511553">
              <w:rPr>
                <w:rFonts w:cs="Times New Roman"/>
                <w:sz w:val="24"/>
                <w:szCs w:val="24"/>
              </w:rPr>
              <w:t>навыков</w:t>
            </w:r>
            <w:r w:rsidRPr="00511553">
              <w:rPr>
                <w:rFonts w:cs="Times New Roman"/>
                <w:sz w:val="24"/>
                <w:szCs w:val="24"/>
              </w:rPr>
              <w:t xml:space="preserve"> на практических занятиях</w:t>
            </w:r>
          </w:p>
        </w:tc>
      </w:tr>
      <w:tr w:rsidR="00B2013B" w:rsidRPr="00511553" w:rsidTr="00425B50">
        <w:trPr>
          <w:trHeight w:val="618"/>
        </w:trPr>
        <w:tc>
          <w:tcPr>
            <w:tcW w:w="3544" w:type="dxa"/>
          </w:tcPr>
          <w:p w:rsidR="00B2013B" w:rsidRPr="00511553" w:rsidRDefault="00B2013B" w:rsidP="00035712">
            <w:pPr>
              <w:widowControl w:val="0"/>
              <w:spacing w:after="0" w:line="240" w:lineRule="auto"/>
              <w:jc w:val="both"/>
              <w:rPr>
                <w:rFonts w:cs="Times New Roman"/>
                <w:sz w:val="24"/>
              </w:rPr>
            </w:pPr>
            <w:r w:rsidRPr="00511553">
              <w:rPr>
                <w:rFonts w:cs="Times New Roman"/>
                <w:bCs/>
                <w:sz w:val="24"/>
              </w:rPr>
              <w:lastRenderedPageBreak/>
              <w:t>ПП.01.01 Производственная практика по профилю специальности (организация перевозочного процесса на железнодорожном транспорте)</w:t>
            </w:r>
            <w:r w:rsidRPr="00511553">
              <w:rPr>
                <w:rFonts w:cs="Times New Roman"/>
                <w:sz w:val="24"/>
              </w:rPr>
              <w:t xml:space="preserve"> </w:t>
            </w:r>
          </w:p>
        </w:tc>
        <w:tc>
          <w:tcPr>
            <w:tcW w:w="3540" w:type="dxa"/>
            <w:gridSpan w:val="2"/>
          </w:tcPr>
          <w:p w:rsidR="00B2013B" w:rsidRPr="00511553" w:rsidRDefault="00B2013B" w:rsidP="00035712">
            <w:pPr>
              <w:widowControl w:val="0"/>
              <w:spacing w:after="0" w:line="240" w:lineRule="auto"/>
              <w:jc w:val="both"/>
              <w:rPr>
                <w:rFonts w:cs="Times New Roman"/>
                <w:sz w:val="24"/>
              </w:rPr>
            </w:pPr>
            <w:r w:rsidRPr="00511553">
              <w:rPr>
                <w:rFonts w:cs="Times New Roman"/>
                <w:sz w:val="24"/>
              </w:rPr>
              <w:t xml:space="preserve">Дифференцированный зачет </w:t>
            </w:r>
          </w:p>
          <w:p w:rsidR="00B2013B" w:rsidRPr="00511553" w:rsidRDefault="00B2013B" w:rsidP="00035712">
            <w:pPr>
              <w:widowControl w:val="0"/>
              <w:spacing w:after="0" w:line="240" w:lineRule="auto"/>
              <w:jc w:val="both"/>
              <w:rPr>
                <w:rFonts w:cs="Times New Roman"/>
                <w:sz w:val="24"/>
              </w:rPr>
            </w:pPr>
            <w:r w:rsidRPr="00511553">
              <w:rPr>
                <w:rFonts w:cs="Times New Roman"/>
                <w:iCs/>
                <w:sz w:val="24"/>
              </w:rPr>
              <w:t>(3 курс)</w:t>
            </w:r>
          </w:p>
        </w:tc>
        <w:tc>
          <w:tcPr>
            <w:tcW w:w="3195" w:type="dxa"/>
          </w:tcPr>
          <w:p w:rsidR="00B2013B" w:rsidRPr="00511553" w:rsidRDefault="00B2013B" w:rsidP="008C04C3">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 наблюдение за ходом выполнения и оценка реальных умений, знаний и </w:t>
            </w:r>
            <w:r w:rsidR="008C04C3" w:rsidRPr="00511553">
              <w:rPr>
                <w:rFonts w:cs="Times New Roman"/>
                <w:sz w:val="24"/>
                <w:szCs w:val="24"/>
              </w:rPr>
              <w:t>навыков</w:t>
            </w:r>
            <w:r w:rsidRPr="00511553">
              <w:rPr>
                <w:rFonts w:cs="Times New Roman"/>
                <w:sz w:val="24"/>
                <w:szCs w:val="24"/>
              </w:rPr>
              <w:t xml:space="preserve"> при выполнении работ</w:t>
            </w:r>
          </w:p>
        </w:tc>
      </w:tr>
      <w:tr w:rsidR="00B2013B" w:rsidRPr="00511553" w:rsidTr="00425B50">
        <w:trPr>
          <w:trHeight w:val="618"/>
        </w:trPr>
        <w:tc>
          <w:tcPr>
            <w:tcW w:w="3544" w:type="dxa"/>
            <w:vAlign w:val="center"/>
          </w:tcPr>
          <w:p w:rsidR="00B2013B" w:rsidRPr="00511553" w:rsidRDefault="008C04C3" w:rsidP="00035712">
            <w:pPr>
              <w:widowControl w:val="0"/>
              <w:spacing w:after="0" w:line="240" w:lineRule="auto"/>
              <w:jc w:val="both"/>
              <w:rPr>
                <w:rFonts w:cs="Times New Roman"/>
                <w:sz w:val="24"/>
              </w:rPr>
            </w:pPr>
            <w:r w:rsidRPr="00511553">
              <w:rPr>
                <w:rFonts w:cs="Times New Roman"/>
                <w:sz w:val="24"/>
              </w:rPr>
              <w:t>ПМ.01. Организация перевозочного процесса на транспорте (по видам транспорта)</w:t>
            </w:r>
          </w:p>
        </w:tc>
        <w:tc>
          <w:tcPr>
            <w:tcW w:w="6735" w:type="dxa"/>
            <w:gridSpan w:val="3"/>
          </w:tcPr>
          <w:p w:rsidR="00B2013B" w:rsidRPr="00511553" w:rsidRDefault="00D36233" w:rsidP="00035712">
            <w:pPr>
              <w:widowControl w:val="0"/>
              <w:autoSpaceDE w:val="0"/>
              <w:autoSpaceDN w:val="0"/>
              <w:adjustRightInd w:val="0"/>
              <w:spacing w:after="0" w:line="240" w:lineRule="auto"/>
              <w:jc w:val="both"/>
              <w:rPr>
                <w:rFonts w:cs="Times New Roman"/>
                <w:iCs/>
                <w:sz w:val="24"/>
              </w:rPr>
            </w:pPr>
            <w:r w:rsidRPr="00511553">
              <w:rPr>
                <w:rFonts w:cs="Times New Roman"/>
                <w:iCs/>
                <w:sz w:val="24"/>
              </w:rPr>
              <w:t>Экзамен по модулю</w:t>
            </w:r>
            <w:r w:rsidR="002B3435" w:rsidRPr="00511553">
              <w:rPr>
                <w:rFonts w:cs="Times New Roman"/>
                <w:iCs/>
                <w:sz w:val="24"/>
              </w:rPr>
              <w:t xml:space="preserve"> </w:t>
            </w:r>
            <w:r w:rsidR="00B2013B" w:rsidRPr="00511553">
              <w:rPr>
                <w:rFonts w:cs="Times New Roman"/>
                <w:iCs/>
                <w:sz w:val="24"/>
              </w:rPr>
              <w:t>(4 курс)</w:t>
            </w:r>
          </w:p>
        </w:tc>
      </w:tr>
    </w:tbl>
    <w:p w:rsidR="002C5118" w:rsidRPr="00511553" w:rsidRDefault="002C5118" w:rsidP="00035712">
      <w:pPr>
        <w:widowControl w:val="0"/>
        <w:autoSpaceDE w:val="0"/>
        <w:autoSpaceDN w:val="0"/>
        <w:adjustRightInd w:val="0"/>
        <w:spacing w:after="0" w:line="240" w:lineRule="auto"/>
        <w:ind w:firstLine="708"/>
        <w:rPr>
          <w:rFonts w:cs="Times New Roman"/>
          <w:b/>
          <w:bCs/>
        </w:rPr>
      </w:pPr>
    </w:p>
    <w:p w:rsidR="00554986" w:rsidRPr="00511553" w:rsidRDefault="00554986" w:rsidP="00035712">
      <w:pPr>
        <w:widowControl w:val="0"/>
        <w:autoSpaceDE w:val="0"/>
        <w:autoSpaceDN w:val="0"/>
        <w:adjustRightInd w:val="0"/>
        <w:spacing w:after="0" w:line="240" w:lineRule="auto"/>
        <w:ind w:firstLine="708"/>
        <w:rPr>
          <w:rFonts w:cs="Times New Roman"/>
          <w:b/>
          <w:bCs/>
          <w:sz w:val="24"/>
          <w:szCs w:val="24"/>
        </w:rPr>
      </w:pPr>
      <w:r w:rsidRPr="00511553">
        <w:rPr>
          <w:rFonts w:cs="Times New Roman"/>
          <w:b/>
          <w:bCs/>
          <w:sz w:val="24"/>
          <w:szCs w:val="24"/>
        </w:rPr>
        <w:t>1.1.2 Результаты освоения модуля, подлежащие проверке</w:t>
      </w:r>
    </w:p>
    <w:p w:rsidR="00554986" w:rsidRPr="00511553"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511553">
        <w:rPr>
          <w:rFonts w:ascii="Times New Roman" w:hAnsi="Times New Roman"/>
          <w:b w:val="0"/>
          <w:bCs w:val="0"/>
          <w:color w:val="auto"/>
          <w:sz w:val="24"/>
          <w:szCs w:val="24"/>
        </w:rPr>
        <w:t xml:space="preserve">По итогам изучения модуля подлежат проверке - уровень и качество освоения профессиональных и общих компетенций, </w:t>
      </w:r>
      <w:r w:rsidR="008C04C3" w:rsidRPr="00511553">
        <w:rPr>
          <w:rFonts w:ascii="Times New Roman" w:hAnsi="Times New Roman"/>
          <w:b w:val="0"/>
          <w:bCs w:val="0"/>
          <w:color w:val="auto"/>
          <w:sz w:val="24"/>
          <w:szCs w:val="24"/>
        </w:rPr>
        <w:t>навыков</w:t>
      </w:r>
      <w:r w:rsidRPr="00511553">
        <w:rPr>
          <w:rFonts w:ascii="Times New Roman" w:hAnsi="Times New Roman"/>
          <w:b w:val="0"/>
          <w:bCs w:val="0"/>
          <w:color w:val="auto"/>
          <w:sz w:val="24"/>
          <w:szCs w:val="24"/>
        </w:rPr>
        <w:t>,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511553" w:rsidRDefault="00554986" w:rsidP="00035712">
      <w:pPr>
        <w:widowControl w:val="0"/>
        <w:spacing w:after="0" w:line="240" w:lineRule="auto"/>
        <w:rPr>
          <w:rFonts w:cs="Times New Roman"/>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511553" w:rsidTr="007E3F62">
        <w:trPr>
          <w:trHeight w:val="735"/>
        </w:trPr>
        <w:tc>
          <w:tcPr>
            <w:tcW w:w="4962" w:type="dxa"/>
            <w:vAlign w:val="center"/>
            <w:hideMark/>
          </w:tcPr>
          <w:p w:rsidR="00554986" w:rsidRPr="00511553" w:rsidRDefault="00554986" w:rsidP="00477DAA">
            <w:pPr>
              <w:widowControl w:val="0"/>
              <w:autoSpaceDE w:val="0"/>
              <w:autoSpaceDN w:val="0"/>
              <w:adjustRightInd w:val="0"/>
              <w:spacing w:after="0" w:line="240" w:lineRule="auto"/>
              <w:ind w:firstLine="560"/>
              <w:jc w:val="center"/>
              <w:rPr>
                <w:rFonts w:cs="Times New Roman"/>
                <w:b/>
                <w:sz w:val="24"/>
                <w:szCs w:val="24"/>
              </w:rPr>
            </w:pPr>
            <w:r w:rsidRPr="00511553">
              <w:rPr>
                <w:rFonts w:cs="Times New Roman"/>
                <w:b/>
                <w:bCs/>
                <w:sz w:val="24"/>
                <w:szCs w:val="24"/>
              </w:rPr>
              <w:t>Профессиональные и общие компетенции</w:t>
            </w:r>
          </w:p>
        </w:tc>
        <w:tc>
          <w:tcPr>
            <w:tcW w:w="5180" w:type="dxa"/>
            <w:vAlign w:val="center"/>
            <w:hideMark/>
          </w:tcPr>
          <w:p w:rsidR="00554986" w:rsidRPr="00511553" w:rsidRDefault="00554986" w:rsidP="00477DAA">
            <w:pPr>
              <w:widowControl w:val="0"/>
              <w:autoSpaceDE w:val="0"/>
              <w:autoSpaceDN w:val="0"/>
              <w:adjustRightInd w:val="0"/>
              <w:spacing w:after="0" w:line="240" w:lineRule="auto"/>
              <w:ind w:firstLine="560"/>
              <w:jc w:val="center"/>
              <w:rPr>
                <w:rFonts w:cs="Times New Roman"/>
                <w:b/>
                <w:sz w:val="24"/>
                <w:szCs w:val="24"/>
              </w:rPr>
            </w:pPr>
            <w:r w:rsidRPr="00511553">
              <w:rPr>
                <w:rFonts w:cs="Times New Roman"/>
                <w:b/>
                <w:bCs/>
                <w:sz w:val="24"/>
                <w:szCs w:val="24"/>
              </w:rPr>
              <w:t>Показатели оценки результата</w:t>
            </w:r>
          </w:p>
        </w:tc>
      </w:tr>
      <w:tr w:rsidR="00F07965" w:rsidRPr="00511553" w:rsidTr="0003053F">
        <w:trPr>
          <w:trHeight w:val="604"/>
        </w:trPr>
        <w:tc>
          <w:tcPr>
            <w:tcW w:w="4962" w:type="dxa"/>
            <w:hideMark/>
          </w:tcPr>
          <w:p w:rsidR="00F07965" w:rsidRPr="00511553" w:rsidRDefault="00F07965" w:rsidP="00477DAA">
            <w:pPr>
              <w:pStyle w:val="31"/>
              <w:shd w:val="clear" w:color="auto" w:fill="auto"/>
              <w:spacing w:after="0" w:line="240" w:lineRule="auto"/>
              <w:ind w:right="102"/>
              <w:jc w:val="both"/>
              <w:rPr>
                <w:sz w:val="24"/>
                <w:szCs w:val="24"/>
              </w:rPr>
            </w:pPr>
            <w:r w:rsidRPr="00511553">
              <w:rPr>
                <w:sz w:val="24"/>
                <w:szCs w:val="24"/>
              </w:rPr>
              <w:t>ПК 1.1. 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5180" w:type="dxa"/>
          </w:tcPr>
          <w:p w:rsidR="00F07965" w:rsidRPr="00511553" w:rsidRDefault="00F07965" w:rsidP="00477DAA">
            <w:pPr>
              <w:pStyle w:val="31"/>
              <w:tabs>
                <w:tab w:val="left" w:pos="385"/>
              </w:tabs>
              <w:spacing w:after="0" w:line="240" w:lineRule="auto"/>
              <w:ind w:right="102" w:firstLine="102"/>
              <w:jc w:val="both"/>
              <w:rPr>
                <w:b/>
                <w:sz w:val="24"/>
                <w:szCs w:val="24"/>
              </w:rPr>
            </w:pPr>
            <w:r w:rsidRPr="00511553">
              <w:rPr>
                <w:sz w:val="24"/>
                <w:szCs w:val="24"/>
              </w:rPr>
              <w:t xml:space="preserve"> </w:t>
            </w:r>
            <w:r w:rsidR="008C04C3" w:rsidRPr="00511553">
              <w:rPr>
                <w:b/>
                <w:sz w:val="24"/>
                <w:szCs w:val="24"/>
              </w:rPr>
              <w:t>владеть навыками</w:t>
            </w:r>
            <w:r w:rsidRPr="00511553">
              <w:rPr>
                <w:b/>
                <w:sz w:val="24"/>
                <w:szCs w:val="24"/>
              </w:rPr>
              <w:t>:</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ведения технической документации, контроля выполнения заданий и технологических графиков;</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уметь: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обрабатывать и передавать оперативную информацию;</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знать: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оперативное планирование, формы и структуру управления работой на железнодорожном транспорте;</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основы эксплуатации технических средств железнодорожного транспорта;</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состав, функции и возможности информационных и телекоммуникационных технологий и систем в профессиональной деятельности</w:t>
            </w:r>
          </w:p>
        </w:tc>
      </w:tr>
      <w:tr w:rsidR="00F07965" w:rsidRPr="00511553" w:rsidTr="0003053F">
        <w:trPr>
          <w:trHeight w:val="619"/>
        </w:trPr>
        <w:tc>
          <w:tcPr>
            <w:tcW w:w="4962" w:type="dxa"/>
            <w:hideMark/>
          </w:tcPr>
          <w:p w:rsidR="00F07965" w:rsidRPr="00511553" w:rsidRDefault="00F07965" w:rsidP="00477DAA">
            <w:pPr>
              <w:pStyle w:val="31"/>
              <w:shd w:val="clear" w:color="auto" w:fill="auto"/>
              <w:spacing w:after="0" w:line="240" w:lineRule="auto"/>
              <w:ind w:right="102"/>
              <w:jc w:val="both"/>
              <w:rPr>
                <w:sz w:val="24"/>
                <w:szCs w:val="24"/>
              </w:rPr>
            </w:pPr>
            <w:r w:rsidRPr="00511553">
              <w:rPr>
                <w:sz w:val="24"/>
                <w:szCs w:val="24"/>
              </w:rPr>
              <w:lastRenderedPageBreak/>
              <w:t>ПК 1.2. Оформлять документы, регламентирующие организацию перевозочного процесса на транспорте.</w:t>
            </w:r>
          </w:p>
        </w:tc>
        <w:tc>
          <w:tcPr>
            <w:tcW w:w="5180" w:type="dxa"/>
          </w:tcPr>
          <w:p w:rsidR="00F07965" w:rsidRPr="00511553" w:rsidRDefault="008C04C3" w:rsidP="00477DAA">
            <w:pPr>
              <w:pStyle w:val="31"/>
              <w:tabs>
                <w:tab w:val="left" w:pos="385"/>
              </w:tabs>
              <w:spacing w:after="0" w:line="240" w:lineRule="auto"/>
              <w:ind w:right="102" w:firstLine="102"/>
              <w:jc w:val="both"/>
              <w:rPr>
                <w:b/>
                <w:sz w:val="24"/>
                <w:szCs w:val="24"/>
              </w:rPr>
            </w:pPr>
            <w:r w:rsidRPr="00511553">
              <w:rPr>
                <w:b/>
                <w:sz w:val="24"/>
                <w:szCs w:val="24"/>
              </w:rPr>
              <w:t>владеть навыками</w:t>
            </w:r>
            <w:r w:rsidR="00F07965" w:rsidRPr="00511553">
              <w:rPr>
                <w:b/>
                <w:sz w:val="24"/>
                <w:szCs w:val="24"/>
              </w:rPr>
              <w:t>:</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составления и оформления документов, регламентирующих работу железнодорожного транспорта;</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уметь: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организовывать работу с документами;</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07965" w:rsidRPr="00511553" w:rsidRDefault="00F07965" w:rsidP="00477DAA">
            <w:pPr>
              <w:pStyle w:val="31"/>
              <w:tabs>
                <w:tab w:val="left" w:pos="385"/>
              </w:tabs>
              <w:spacing w:after="0" w:line="240" w:lineRule="auto"/>
              <w:ind w:right="102" w:firstLine="102"/>
              <w:jc w:val="both"/>
              <w:rPr>
                <w:b/>
                <w:sz w:val="24"/>
                <w:szCs w:val="24"/>
              </w:rPr>
            </w:pPr>
            <w:r w:rsidRPr="00511553">
              <w:rPr>
                <w:b/>
                <w:sz w:val="24"/>
                <w:szCs w:val="24"/>
              </w:rPr>
              <w:t>знать:</w:t>
            </w:r>
          </w:p>
          <w:p w:rsidR="00F07965" w:rsidRPr="00511553" w:rsidRDefault="00F07965" w:rsidP="00477DAA">
            <w:pPr>
              <w:pStyle w:val="31"/>
              <w:tabs>
                <w:tab w:val="left" w:pos="385"/>
              </w:tabs>
              <w:spacing w:after="0" w:line="240" w:lineRule="auto"/>
              <w:ind w:right="102" w:firstLine="102"/>
              <w:jc w:val="both"/>
              <w:rPr>
                <w:sz w:val="24"/>
                <w:szCs w:val="24"/>
              </w:rPr>
            </w:pPr>
            <w:r w:rsidRPr="00511553">
              <w:rPr>
                <w:sz w:val="24"/>
                <w:szCs w:val="24"/>
              </w:rPr>
              <w:t>- требования к оформлению документов, регламентирующих организацию перевозочного процесса на железнодорожном транспорте</w:t>
            </w:r>
          </w:p>
        </w:tc>
      </w:tr>
      <w:tr w:rsidR="00F07965" w:rsidRPr="00511553" w:rsidTr="0003053F">
        <w:trPr>
          <w:trHeight w:val="619"/>
        </w:trPr>
        <w:tc>
          <w:tcPr>
            <w:tcW w:w="4962" w:type="dxa"/>
            <w:hideMark/>
          </w:tcPr>
          <w:p w:rsidR="00F07965" w:rsidRPr="00511553" w:rsidRDefault="00F07965" w:rsidP="00477DAA">
            <w:pPr>
              <w:spacing w:after="0" w:line="240" w:lineRule="auto"/>
              <w:jc w:val="both"/>
              <w:rPr>
                <w:rFonts w:eastAsia="Times New Roman" w:cs="Times New Roman"/>
                <w:color w:val="000000"/>
                <w:sz w:val="24"/>
                <w:szCs w:val="24"/>
              </w:rPr>
            </w:pPr>
            <w:r w:rsidRPr="00511553">
              <w:rPr>
                <w:rFonts w:eastAsia="Times New Roman" w:cs="Times New Roman"/>
                <w:color w:val="000000"/>
                <w:sz w:val="24"/>
                <w:szCs w:val="24"/>
              </w:rPr>
              <w:t>OK 01 Выбирать способы решения задач профессиональной деятельности применительно к различным контекстам</w:t>
            </w:r>
          </w:p>
        </w:tc>
        <w:tc>
          <w:tcPr>
            <w:tcW w:w="5180" w:type="dxa"/>
          </w:tcPr>
          <w:p w:rsidR="00F07965" w:rsidRPr="00511553" w:rsidRDefault="00F07965" w:rsidP="00477DAA">
            <w:pPr>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Уметь:</w:t>
            </w:r>
            <w:r w:rsidRPr="00511553">
              <w:rPr>
                <w:rFonts w:eastAsia="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07965" w:rsidRPr="00511553" w:rsidRDefault="00F07965" w:rsidP="00477DAA">
            <w:pPr>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Знать:</w:t>
            </w:r>
            <w:r w:rsidRPr="00511553">
              <w:rPr>
                <w:rFonts w:eastAsia="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07965" w:rsidRPr="00511553" w:rsidTr="0003053F">
        <w:trPr>
          <w:trHeight w:val="619"/>
        </w:trPr>
        <w:tc>
          <w:tcPr>
            <w:tcW w:w="4962" w:type="dxa"/>
            <w:hideMark/>
          </w:tcPr>
          <w:p w:rsidR="00F07965" w:rsidRPr="00511553" w:rsidRDefault="00F07965" w:rsidP="00477DAA">
            <w:pPr>
              <w:spacing w:after="0" w:line="240" w:lineRule="auto"/>
              <w:jc w:val="both"/>
              <w:rPr>
                <w:rFonts w:eastAsia="Times New Roman" w:cs="Times New Roman"/>
                <w:color w:val="000000"/>
                <w:sz w:val="24"/>
                <w:szCs w:val="24"/>
              </w:rPr>
            </w:pPr>
            <w:r w:rsidRPr="00511553">
              <w:rPr>
                <w:rFonts w:eastAsia="Times New Roman" w:cs="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F07965" w:rsidRPr="00511553" w:rsidRDefault="00F07965" w:rsidP="00477DAA">
            <w:pPr>
              <w:shd w:val="clear" w:color="auto" w:fill="FFFFFF"/>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Уметь:</w:t>
            </w:r>
            <w:r w:rsidRPr="00511553">
              <w:rPr>
                <w:rFonts w:eastAsia="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07965" w:rsidRPr="00511553" w:rsidRDefault="00F07965" w:rsidP="00477DAA">
            <w:pPr>
              <w:shd w:val="clear" w:color="auto" w:fill="FFFFFF"/>
              <w:suppressAutoHyphens/>
              <w:spacing w:after="0" w:line="240" w:lineRule="auto"/>
              <w:jc w:val="both"/>
              <w:rPr>
                <w:rFonts w:eastAsia="Times New Roman" w:cs="Times New Roman"/>
                <w:color w:val="000000"/>
                <w:sz w:val="24"/>
                <w:szCs w:val="24"/>
              </w:rPr>
            </w:pPr>
            <w:r w:rsidRPr="00511553">
              <w:rPr>
                <w:rFonts w:eastAsia="Times New Roman" w:cs="Times New Roman"/>
                <w:b/>
                <w:color w:val="000000"/>
                <w:sz w:val="24"/>
                <w:szCs w:val="24"/>
              </w:rPr>
              <w:t>Знать:</w:t>
            </w:r>
            <w:r w:rsidRPr="00511553">
              <w:rPr>
                <w:rFonts w:eastAsia="Times New Roman" w:cs="Times New Roman"/>
                <w:color w:val="000000"/>
                <w:sz w:val="24"/>
                <w:szCs w:val="24"/>
              </w:rPr>
              <w:t xml:space="preserve"> номенклатуру информационных источников применяемых в профессиональной </w:t>
            </w:r>
            <w:r w:rsidRPr="00511553">
              <w:rPr>
                <w:rFonts w:eastAsia="Times New Roman" w:cs="Times New Roman"/>
                <w:color w:val="000000"/>
                <w:sz w:val="24"/>
                <w:szCs w:val="24"/>
              </w:rPr>
              <w:lastRenderedPageBreak/>
              <w:t>деятельности; приемы структурирования информации; формат оформления результатов поиска информации</w:t>
            </w:r>
          </w:p>
        </w:tc>
      </w:tr>
      <w:tr w:rsidR="00F07965" w:rsidRPr="00511553" w:rsidTr="0003053F">
        <w:trPr>
          <w:trHeight w:val="619"/>
        </w:trPr>
        <w:tc>
          <w:tcPr>
            <w:tcW w:w="4962" w:type="dxa"/>
            <w:hideMark/>
          </w:tcPr>
          <w:p w:rsidR="00F07965" w:rsidRPr="00511553" w:rsidRDefault="00F07965" w:rsidP="00477DAA">
            <w:pPr>
              <w:spacing w:after="0" w:line="240" w:lineRule="auto"/>
              <w:jc w:val="both"/>
              <w:rPr>
                <w:rFonts w:eastAsia="Times New Roman" w:cs="Times New Roman"/>
                <w:color w:val="000000"/>
                <w:sz w:val="24"/>
                <w:szCs w:val="24"/>
              </w:rPr>
            </w:pPr>
            <w:r w:rsidRPr="00511553">
              <w:rPr>
                <w:rFonts w:eastAsia="Times New Roman" w:cs="Times New Roman"/>
                <w:color w:val="000000"/>
                <w:sz w:val="24"/>
                <w:szCs w:val="24"/>
              </w:rPr>
              <w:lastRenderedPageBreak/>
              <w:t>ОК 04 Эффективно взаимодействовать и работать в коллективе и команде</w:t>
            </w:r>
          </w:p>
        </w:tc>
        <w:tc>
          <w:tcPr>
            <w:tcW w:w="5180" w:type="dxa"/>
          </w:tcPr>
          <w:p w:rsidR="00F07965" w:rsidRPr="00511553" w:rsidRDefault="00F07965" w:rsidP="00477DAA">
            <w:pPr>
              <w:pStyle w:val="31"/>
              <w:shd w:val="clear" w:color="auto" w:fill="auto"/>
              <w:spacing w:after="0" w:line="240" w:lineRule="auto"/>
              <w:jc w:val="both"/>
              <w:rPr>
                <w:sz w:val="24"/>
                <w:szCs w:val="24"/>
              </w:rPr>
            </w:pPr>
            <w:r w:rsidRPr="00511553">
              <w:rPr>
                <w:b/>
                <w:sz w:val="24"/>
                <w:szCs w:val="24"/>
              </w:rPr>
              <w:t>Уметь:</w:t>
            </w:r>
            <w:r w:rsidRPr="00511553">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F07965" w:rsidRPr="00511553" w:rsidRDefault="00F07965" w:rsidP="00477DAA">
            <w:pPr>
              <w:pStyle w:val="31"/>
              <w:shd w:val="clear" w:color="auto" w:fill="auto"/>
              <w:spacing w:after="0" w:line="240" w:lineRule="auto"/>
              <w:jc w:val="both"/>
              <w:rPr>
                <w:sz w:val="24"/>
                <w:szCs w:val="24"/>
              </w:rPr>
            </w:pPr>
            <w:r w:rsidRPr="00511553">
              <w:rPr>
                <w:b/>
                <w:sz w:val="24"/>
                <w:szCs w:val="24"/>
              </w:rPr>
              <w:t>Знать:</w:t>
            </w:r>
            <w:r w:rsidRPr="00511553">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554986" w:rsidRPr="00511553" w:rsidRDefault="00554986" w:rsidP="00035712">
      <w:pPr>
        <w:widowControl w:val="0"/>
        <w:tabs>
          <w:tab w:val="left" w:pos="1134"/>
        </w:tabs>
        <w:spacing w:after="0" w:line="240" w:lineRule="auto"/>
        <w:ind w:left="-567" w:firstLine="283"/>
        <w:rPr>
          <w:rFonts w:cs="Times New Roman"/>
          <w:sz w:val="24"/>
          <w:szCs w:val="24"/>
        </w:rPr>
      </w:pPr>
    </w:p>
    <w:p w:rsidR="00554986" w:rsidRPr="00511553" w:rsidRDefault="00554986" w:rsidP="00035712">
      <w:pPr>
        <w:pStyle w:val="a7"/>
        <w:widowControl w:val="0"/>
        <w:numPr>
          <w:ilvl w:val="2"/>
          <w:numId w:val="1"/>
        </w:numPr>
        <w:spacing w:after="0" w:line="240" w:lineRule="auto"/>
        <w:ind w:left="0" w:firstLine="0"/>
        <w:jc w:val="both"/>
        <w:rPr>
          <w:b/>
          <w:sz w:val="24"/>
          <w:szCs w:val="24"/>
        </w:rPr>
      </w:pPr>
      <w:r w:rsidRPr="00511553">
        <w:rPr>
          <w:b/>
          <w:sz w:val="24"/>
          <w:szCs w:val="24"/>
        </w:rPr>
        <w:t>Дидактические единицы «</w:t>
      </w:r>
      <w:r w:rsidR="008C04C3" w:rsidRPr="00511553">
        <w:rPr>
          <w:b/>
          <w:sz w:val="24"/>
          <w:szCs w:val="24"/>
        </w:rPr>
        <w:t>владеть навыками</w:t>
      </w:r>
      <w:r w:rsidRPr="00511553">
        <w:rPr>
          <w:b/>
          <w:sz w:val="24"/>
          <w:szCs w:val="24"/>
        </w:rPr>
        <w:t>», «уметь» и «знать»</w:t>
      </w:r>
    </w:p>
    <w:p w:rsidR="00554986" w:rsidRPr="00511553" w:rsidRDefault="00554986" w:rsidP="00035712">
      <w:pPr>
        <w:widowControl w:val="0"/>
        <w:spacing w:after="0" w:line="240" w:lineRule="auto"/>
        <w:ind w:firstLine="708"/>
        <w:jc w:val="both"/>
        <w:rPr>
          <w:rFonts w:cs="Times New Roman"/>
          <w:sz w:val="24"/>
          <w:szCs w:val="24"/>
        </w:rPr>
      </w:pPr>
      <w:r w:rsidRPr="00511553">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511553" w:rsidRDefault="00554986" w:rsidP="00035712">
      <w:pPr>
        <w:widowControl w:val="0"/>
        <w:spacing w:after="0" w:line="240" w:lineRule="auto"/>
        <w:ind w:left="-567" w:firstLine="283"/>
        <w:jc w:val="both"/>
        <w:rPr>
          <w:rFonts w:cs="Times New Roman"/>
          <w:sz w:val="24"/>
          <w:szCs w:val="24"/>
        </w:rPr>
      </w:pPr>
    </w:p>
    <w:p w:rsidR="00554986" w:rsidRPr="00511553" w:rsidRDefault="00554986" w:rsidP="00035712">
      <w:pPr>
        <w:widowControl w:val="0"/>
        <w:spacing w:after="0" w:line="240" w:lineRule="auto"/>
        <w:jc w:val="both"/>
        <w:rPr>
          <w:rFonts w:cs="Times New Roman"/>
          <w:sz w:val="24"/>
          <w:szCs w:val="24"/>
        </w:rPr>
      </w:pPr>
      <w:r w:rsidRPr="00511553">
        <w:rPr>
          <w:rFonts w:cs="Times New Roman"/>
          <w:sz w:val="24"/>
          <w:szCs w:val="24"/>
        </w:rPr>
        <w:t xml:space="preserve">Таблица </w:t>
      </w:r>
      <w:r w:rsidR="002B3435" w:rsidRPr="00511553">
        <w:rPr>
          <w:rFonts w:cs="Times New Roman"/>
          <w:sz w:val="24"/>
          <w:szCs w:val="24"/>
        </w:rPr>
        <w:t>3</w:t>
      </w:r>
      <w:r w:rsidR="00425B50" w:rsidRPr="00511553">
        <w:rPr>
          <w:rFonts w:cs="Times New Roman"/>
          <w:sz w:val="24"/>
          <w:szCs w:val="24"/>
        </w:rPr>
        <w:t xml:space="preserve"> -</w:t>
      </w:r>
      <w:r w:rsidRPr="00511553">
        <w:rPr>
          <w:rFonts w:cs="Times New Roman"/>
          <w:sz w:val="24"/>
          <w:szCs w:val="24"/>
        </w:rPr>
        <w:t xml:space="preserve"> Перечень дидактических единиц в </w:t>
      </w:r>
      <w:r w:rsidR="00425B50" w:rsidRPr="00511553">
        <w:rPr>
          <w:rFonts w:cs="Times New Roman"/>
          <w:sz w:val="24"/>
          <w:szCs w:val="24"/>
        </w:rPr>
        <w:t>ПМ</w:t>
      </w:r>
      <w:r w:rsidRPr="00511553">
        <w:rPr>
          <w:rFonts w:cs="Times New Roman"/>
          <w:sz w:val="24"/>
          <w:szCs w:val="24"/>
        </w:rPr>
        <w:t xml:space="preserve"> и форм и методов контроля и оценки</w:t>
      </w:r>
    </w:p>
    <w:tbl>
      <w:tblPr>
        <w:tblStyle w:val="a9"/>
        <w:tblW w:w="0" w:type="auto"/>
        <w:tblInd w:w="108" w:type="dxa"/>
        <w:tblLook w:val="04A0"/>
      </w:tblPr>
      <w:tblGrid>
        <w:gridCol w:w="993"/>
        <w:gridCol w:w="3118"/>
        <w:gridCol w:w="3402"/>
        <w:gridCol w:w="2659"/>
      </w:tblGrid>
      <w:tr w:rsidR="00554986" w:rsidRPr="00511553" w:rsidTr="009A4ACA">
        <w:tc>
          <w:tcPr>
            <w:tcW w:w="993" w:type="dxa"/>
          </w:tcPr>
          <w:p w:rsidR="00554986" w:rsidRPr="00511553" w:rsidRDefault="00554986" w:rsidP="00035712">
            <w:pPr>
              <w:widowControl w:val="0"/>
              <w:jc w:val="center"/>
              <w:rPr>
                <w:b/>
                <w:sz w:val="24"/>
                <w:szCs w:val="24"/>
              </w:rPr>
            </w:pPr>
            <w:r w:rsidRPr="00511553">
              <w:rPr>
                <w:b/>
                <w:sz w:val="24"/>
                <w:szCs w:val="24"/>
              </w:rPr>
              <w:t>Коды</w:t>
            </w:r>
          </w:p>
        </w:tc>
        <w:tc>
          <w:tcPr>
            <w:tcW w:w="3118" w:type="dxa"/>
          </w:tcPr>
          <w:p w:rsidR="00554986" w:rsidRPr="00511553" w:rsidRDefault="00554986" w:rsidP="00035712">
            <w:pPr>
              <w:widowControl w:val="0"/>
              <w:jc w:val="center"/>
              <w:rPr>
                <w:b/>
                <w:sz w:val="24"/>
                <w:szCs w:val="24"/>
              </w:rPr>
            </w:pPr>
            <w:r w:rsidRPr="00511553">
              <w:rPr>
                <w:b/>
                <w:sz w:val="24"/>
                <w:szCs w:val="24"/>
              </w:rPr>
              <w:t>Наименование</w:t>
            </w:r>
          </w:p>
        </w:tc>
        <w:tc>
          <w:tcPr>
            <w:tcW w:w="3402" w:type="dxa"/>
          </w:tcPr>
          <w:p w:rsidR="00554986" w:rsidRPr="00511553" w:rsidRDefault="00554986" w:rsidP="00035712">
            <w:pPr>
              <w:widowControl w:val="0"/>
              <w:jc w:val="center"/>
              <w:rPr>
                <w:b/>
                <w:sz w:val="24"/>
                <w:szCs w:val="24"/>
              </w:rPr>
            </w:pPr>
            <w:r w:rsidRPr="00511553">
              <w:rPr>
                <w:b/>
                <w:sz w:val="24"/>
                <w:szCs w:val="24"/>
              </w:rPr>
              <w:t>Показатели оценки результата</w:t>
            </w:r>
          </w:p>
        </w:tc>
        <w:tc>
          <w:tcPr>
            <w:tcW w:w="2659" w:type="dxa"/>
          </w:tcPr>
          <w:p w:rsidR="00554986" w:rsidRPr="00511553" w:rsidRDefault="00554986" w:rsidP="00035712">
            <w:pPr>
              <w:widowControl w:val="0"/>
              <w:jc w:val="center"/>
              <w:rPr>
                <w:b/>
                <w:sz w:val="24"/>
                <w:szCs w:val="24"/>
              </w:rPr>
            </w:pPr>
            <w:r w:rsidRPr="00511553">
              <w:rPr>
                <w:b/>
                <w:sz w:val="24"/>
                <w:szCs w:val="24"/>
              </w:rPr>
              <w:t>Формы и методы контроля и оценки</w:t>
            </w:r>
          </w:p>
        </w:tc>
      </w:tr>
      <w:tr w:rsidR="00554986" w:rsidRPr="00511553" w:rsidTr="00306425">
        <w:tc>
          <w:tcPr>
            <w:tcW w:w="10172" w:type="dxa"/>
            <w:gridSpan w:val="4"/>
          </w:tcPr>
          <w:p w:rsidR="00554986" w:rsidRPr="00511553" w:rsidRDefault="008C04C3" w:rsidP="00035712">
            <w:pPr>
              <w:widowControl w:val="0"/>
              <w:jc w:val="both"/>
              <w:rPr>
                <w:b/>
                <w:sz w:val="24"/>
                <w:szCs w:val="24"/>
              </w:rPr>
            </w:pPr>
            <w:r w:rsidRPr="00511553">
              <w:rPr>
                <w:b/>
                <w:sz w:val="24"/>
                <w:szCs w:val="24"/>
              </w:rPr>
              <w:t>Владеть навыками</w:t>
            </w:r>
            <w:r w:rsidR="00554986" w:rsidRPr="00511553">
              <w:rPr>
                <w:b/>
                <w:sz w:val="24"/>
                <w:szCs w:val="24"/>
              </w:rPr>
              <w:t>:</w:t>
            </w: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1</w:t>
            </w:r>
          </w:p>
        </w:tc>
        <w:tc>
          <w:tcPr>
            <w:tcW w:w="3118" w:type="dxa"/>
          </w:tcPr>
          <w:p w:rsidR="00AC2F8D" w:rsidRPr="00511553" w:rsidRDefault="00AC2F8D" w:rsidP="00035712">
            <w:pPr>
              <w:widowControl w:val="0"/>
              <w:jc w:val="both"/>
              <w:rPr>
                <w:sz w:val="24"/>
                <w:szCs w:val="24"/>
              </w:rPr>
            </w:pPr>
            <w:r w:rsidRPr="00511553">
              <w:rPr>
                <w:sz w:val="24"/>
                <w:szCs w:val="24"/>
              </w:rPr>
              <w:t>использования в работе информационных технологий для обработки оперативной информации и перевозочных документов на железнодорожном транспорте</w:t>
            </w:r>
          </w:p>
        </w:tc>
        <w:tc>
          <w:tcPr>
            <w:tcW w:w="3402" w:type="dxa"/>
          </w:tcPr>
          <w:p w:rsidR="00AC2F8D" w:rsidRPr="00511553" w:rsidRDefault="00AC2F8D" w:rsidP="00AC2F8D">
            <w:pPr>
              <w:widowControl w:val="0"/>
              <w:jc w:val="both"/>
              <w:rPr>
                <w:sz w:val="24"/>
                <w:szCs w:val="24"/>
              </w:rPr>
            </w:pPr>
            <w:r w:rsidRPr="00511553">
              <w:rPr>
                <w:sz w:val="24"/>
                <w:szCs w:val="24"/>
              </w:rPr>
              <w:t>- использование программного обеспечения для решения эксплуатационных задач;</w:t>
            </w:r>
          </w:p>
          <w:p w:rsidR="00AC2F8D" w:rsidRPr="00511553" w:rsidRDefault="00AC2F8D" w:rsidP="00AC2F8D">
            <w:pPr>
              <w:widowControl w:val="0"/>
              <w:jc w:val="both"/>
              <w:rPr>
                <w:sz w:val="24"/>
                <w:szCs w:val="24"/>
              </w:rPr>
            </w:pPr>
            <w:r w:rsidRPr="00511553">
              <w:rPr>
                <w:sz w:val="24"/>
                <w:szCs w:val="24"/>
              </w:rPr>
              <w:t>- определение функциональных возможностей автоматизированных систем, применяемых в перевозочном процессе</w:t>
            </w:r>
          </w:p>
        </w:tc>
        <w:tc>
          <w:tcPr>
            <w:tcW w:w="2659" w:type="dxa"/>
            <w:vMerge w:val="restart"/>
          </w:tcPr>
          <w:p w:rsidR="00AC2F8D" w:rsidRPr="00511553" w:rsidRDefault="00AC2F8D" w:rsidP="00035712">
            <w:pPr>
              <w:widowControl w:val="0"/>
              <w:jc w:val="both"/>
              <w:rPr>
                <w:sz w:val="24"/>
                <w:szCs w:val="24"/>
              </w:rPr>
            </w:pPr>
            <w:r w:rsidRPr="00511553">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2</w:t>
            </w:r>
          </w:p>
        </w:tc>
        <w:tc>
          <w:tcPr>
            <w:tcW w:w="3118" w:type="dxa"/>
          </w:tcPr>
          <w:p w:rsidR="00AC2F8D" w:rsidRPr="00511553" w:rsidRDefault="00AC2F8D" w:rsidP="00035712">
            <w:pPr>
              <w:widowControl w:val="0"/>
              <w:jc w:val="both"/>
              <w:rPr>
                <w:sz w:val="24"/>
                <w:szCs w:val="24"/>
              </w:rPr>
            </w:pPr>
            <w:r w:rsidRPr="00511553">
              <w:rPr>
                <w:sz w:val="24"/>
                <w:szCs w:val="24"/>
              </w:rPr>
              <w:t>ведения технической документации, контроля выполнения заданий и технологических графиков</w:t>
            </w:r>
          </w:p>
        </w:tc>
        <w:tc>
          <w:tcPr>
            <w:tcW w:w="3402" w:type="dxa"/>
          </w:tcPr>
          <w:p w:rsidR="00AC2F8D" w:rsidRPr="00511553" w:rsidRDefault="00AC2F8D" w:rsidP="00AC2F8D">
            <w:pPr>
              <w:widowControl w:val="0"/>
              <w:jc w:val="both"/>
              <w:rPr>
                <w:sz w:val="24"/>
                <w:szCs w:val="24"/>
              </w:rPr>
            </w:pPr>
            <w:r w:rsidRPr="00511553">
              <w:rPr>
                <w:sz w:val="24"/>
                <w:szCs w:val="24"/>
              </w:rPr>
              <w:t>- умение точно и правильно оформлять технологическую документацию;</w:t>
            </w:r>
          </w:p>
          <w:p w:rsidR="00AC2F8D" w:rsidRPr="00511553" w:rsidRDefault="00AC2F8D" w:rsidP="00AC2F8D">
            <w:pPr>
              <w:widowControl w:val="0"/>
              <w:jc w:val="both"/>
              <w:rPr>
                <w:sz w:val="24"/>
                <w:szCs w:val="24"/>
              </w:rPr>
            </w:pPr>
            <w:r w:rsidRPr="00511553">
              <w:rPr>
                <w:sz w:val="24"/>
                <w:szCs w:val="24"/>
              </w:rPr>
              <w:t>- выполнение графиков обработки поездов различных категорий;</w:t>
            </w:r>
          </w:p>
          <w:p w:rsidR="00AC2F8D" w:rsidRPr="00511553" w:rsidRDefault="00AC2F8D" w:rsidP="00AC2F8D">
            <w:pPr>
              <w:widowControl w:val="0"/>
              <w:jc w:val="both"/>
              <w:rPr>
                <w:sz w:val="24"/>
                <w:szCs w:val="24"/>
              </w:rPr>
            </w:pPr>
            <w:r w:rsidRPr="00511553">
              <w:rPr>
                <w:sz w:val="24"/>
                <w:szCs w:val="24"/>
              </w:rPr>
              <w:t>- построение суточного плана-графика работы железнодорожной станции</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3</w:t>
            </w:r>
          </w:p>
        </w:tc>
        <w:tc>
          <w:tcPr>
            <w:tcW w:w="3118" w:type="dxa"/>
          </w:tcPr>
          <w:p w:rsidR="00AC2F8D" w:rsidRPr="00511553" w:rsidRDefault="00AC2F8D" w:rsidP="00035712">
            <w:pPr>
              <w:widowControl w:val="0"/>
              <w:jc w:val="both"/>
              <w:rPr>
                <w:sz w:val="24"/>
                <w:szCs w:val="24"/>
              </w:rPr>
            </w:pPr>
            <w:r w:rsidRPr="00511553">
              <w:rPr>
                <w:sz w:val="24"/>
                <w:szCs w:val="24"/>
              </w:rPr>
              <w:t>составления и оформления документов, регламентирующих работу железнодорожного транспорта</w:t>
            </w:r>
          </w:p>
        </w:tc>
        <w:tc>
          <w:tcPr>
            <w:tcW w:w="3402" w:type="dxa"/>
          </w:tcPr>
          <w:p w:rsidR="00AC2F8D" w:rsidRPr="00511553" w:rsidRDefault="00AC2F8D" w:rsidP="00AC2F8D">
            <w:pPr>
              <w:widowControl w:val="0"/>
              <w:jc w:val="both"/>
              <w:rPr>
                <w:sz w:val="24"/>
                <w:szCs w:val="24"/>
              </w:rPr>
            </w:pPr>
            <w:r w:rsidRPr="00511553">
              <w:rPr>
                <w:sz w:val="24"/>
                <w:szCs w:val="24"/>
              </w:rPr>
              <w:t xml:space="preserve">- умение точно и правильно составлять и оформлять документы, регламентирующие работу железнодорожного транспорта </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8C04C3" w:rsidP="00035712">
            <w:pPr>
              <w:widowControl w:val="0"/>
              <w:jc w:val="center"/>
              <w:rPr>
                <w:sz w:val="24"/>
                <w:szCs w:val="24"/>
              </w:rPr>
            </w:pPr>
            <w:r w:rsidRPr="00511553">
              <w:rPr>
                <w:sz w:val="24"/>
                <w:szCs w:val="24"/>
              </w:rPr>
              <w:t>Н</w:t>
            </w:r>
            <w:r w:rsidR="00AC2F8D" w:rsidRPr="00511553">
              <w:rPr>
                <w:sz w:val="24"/>
                <w:szCs w:val="24"/>
              </w:rPr>
              <w:t>4</w:t>
            </w:r>
          </w:p>
        </w:tc>
        <w:tc>
          <w:tcPr>
            <w:tcW w:w="3118" w:type="dxa"/>
          </w:tcPr>
          <w:p w:rsidR="00AC2F8D" w:rsidRPr="00511553" w:rsidRDefault="00AC2F8D" w:rsidP="00035712">
            <w:pPr>
              <w:widowControl w:val="0"/>
              <w:jc w:val="both"/>
              <w:rPr>
                <w:sz w:val="24"/>
                <w:szCs w:val="24"/>
              </w:rPr>
            </w:pPr>
            <w:r w:rsidRPr="00511553">
              <w:rPr>
                <w:sz w:val="24"/>
                <w:szCs w:val="24"/>
              </w:rPr>
              <w:t>ведения типовой технической и перевозочной документации при организации перевозочного процесса на железнодорожном транспорте</w:t>
            </w:r>
          </w:p>
        </w:tc>
        <w:tc>
          <w:tcPr>
            <w:tcW w:w="3402" w:type="dxa"/>
          </w:tcPr>
          <w:p w:rsidR="00AC2F8D" w:rsidRPr="00511553" w:rsidRDefault="00AC2F8D" w:rsidP="00AC2F8D">
            <w:pPr>
              <w:widowControl w:val="0"/>
              <w:jc w:val="both"/>
              <w:rPr>
                <w:sz w:val="24"/>
                <w:szCs w:val="24"/>
              </w:rPr>
            </w:pPr>
            <w:r w:rsidRPr="00511553">
              <w:rPr>
                <w:sz w:val="24"/>
                <w:szCs w:val="24"/>
              </w:rPr>
              <w:t>- умение точно и правильно вести типовую техническую и перевозочную документацию при организации перевозочного процесса на железнодорожном транспорте</w:t>
            </w:r>
          </w:p>
        </w:tc>
        <w:tc>
          <w:tcPr>
            <w:tcW w:w="2659" w:type="dxa"/>
            <w:vMerge/>
          </w:tcPr>
          <w:p w:rsidR="00AC2F8D" w:rsidRPr="00511553" w:rsidRDefault="00AC2F8D" w:rsidP="00035712">
            <w:pPr>
              <w:widowControl w:val="0"/>
              <w:jc w:val="right"/>
              <w:rPr>
                <w:sz w:val="24"/>
                <w:szCs w:val="24"/>
              </w:rPr>
            </w:pPr>
          </w:p>
        </w:tc>
      </w:tr>
      <w:tr w:rsidR="00AC2F8D" w:rsidRPr="00511553" w:rsidTr="00306425">
        <w:tc>
          <w:tcPr>
            <w:tcW w:w="10172" w:type="dxa"/>
            <w:gridSpan w:val="4"/>
          </w:tcPr>
          <w:p w:rsidR="00AC2F8D" w:rsidRPr="00511553" w:rsidRDefault="00AC2F8D" w:rsidP="00035712">
            <w:pPr>
              <w:widowControl w:val="0"/>
              <w:jc w:val="both"/>
              <w:rPr>
                <w:b/>
                <w:sz w:val="24"/>
                <w:szCs w:val="24"/>
              </w:rPr>
            </w:pPr>
            <w:r w:rsidRPr="00511553">
              <w:rPr>
                <w:b/>
                <w:sz w:val="24"/>
                <w:szCs w:val="24"/>
              </w:rPr>
              <w:t>Уметь:</w:t>
            </w:r>
          </w:p>
        </w:tc>
      </w:tr>
      <w:tr w:rsidR="00AC2F8D" w:rsidRPr="00511553" w:rsidTr="00864F8A">
        <w:trPr>
          <w:trHeight w:val="188"/>
        </w:trPr>
        <w:tc>
          <w:tcPr>
            <w:tcW w:w="993" w:type="dxa"/>
          </w:tcPr>
          <w:p w:rsidR="00AC2F8D" w:rsidRPr="00511553" w:rsidRDefault="00AC2F8D" w:rsidP="00035712">
            <w:pPr>
              <w:widowControl w:val="0"/>
              <w:jc w:val="center"/>
              <w:rPr>
                <w:sz w:val="24"/>
                <w:szCs w:val="24"/>
              </w:rPr>
            </w:pPr>
            <w:r w:rsidRPr="00511553">
              <w:rPr>
                <w:sz w:val="24"/>
                <w:szCs w:val="24"/>
              </w:rPr>
              <w:t>У1</w:t>
            </w:r>
          </w:p>
        </w:tc>
        <w:tc>
          <w:tcPr>
            <w:tcW w:w="3118" w:type="dxa"/>
          </w:tcPr>
          <w:p w:rsidR="00AC2F8D" w:rsidRPr="00511553" w:rsidRDefault="00AC2F8D" w:rsidP="00035712">
            <w:pPr>
              <w:widowControl w:val="0"/>
              <w:jc w:val="both"/>
              <w:rPr>
                <w:sz w:val="24"/>
                <w:szCs w:val="24"/>
              </w:rPr>
            </w:pPr>
            <w:r w:rsidRPr="00511553">
              <w:rPr>
                <w:sz w:val="24"/>
                <w:szCs w:val="24"/>
              </w:rPr>
              <w:t xml:space="preserve">использовать специализированное </w:t>
            </w:r>
            <w:r w:rsidRPr="00511553">
              <w:rPr>
                <w:sz w:val="24"/>
                <w:szCs w:val="24"/>
              </w:rPr>
              <w:lastRenderedPageBreak/>
              <w:t>программное обеспечение для решения транспортных задач в перевозочном процессе на железнодорожном транспорте</w:t>
            </w:r>
          </w:p>
        </w:tc>
        <w:tc>
          <w:tcPr>
            <w:tcW w:w="3402" w:type="dxa"/>
          </w:tcPr>
          <w:p w:rsidR="00AC2F8D" w:rsidRPr="00511553" w:rsidRDefault="00AC2F8D" w:rsidP="00AC2F8D">
            <w:pPr>
              <w:widowControl w:val="0"/>
              <w:jc w:val="both"/>
              <w:rPr>
                <w:sz w:val="24"/>
                <w:szCs w:val="24"/>
              </w:rPr>
            </w:pPr>
            <w:r w:rsidRPr="00511553">
              <w:rPr>
                <w:sz w:val="24"/>
                <w:szCs w:val="24"/>
              </w:rPr>
              <w:lastRenderedPageBreak/>
              <w:t xml:space="preserve">грамотное применение программного обеспечения </w:t>
            </w:r>
            <w:r w:rsidRPr="00511553">
              <w:rPr>
                <w:sz w:val="24"/>
                <w:szCs w:val="24"/>
              </w:rPr>
              <w:lastRenderedPageBreak/>
              <w:t>для решения эксплуатационных задач</w:t>
            </w:r>
          </w:p>
        </w:tc>
        <w:tc>
          <w:tcPr>
            <w:tcW w:w="2659" w:type="dxa"/>
            <w:vMerge w:val="restart"/>
          </w:tcPr>
          <w:p w:rsidR="00AC2F8D" w:rsidRPr="00511553" w:rsidRDefault="00AC2F8D" w:rsidP="00035712">
            <w:pPr>
              <w:widowControl w:val="0"/>
              <w:jc w:val="both"/>
              <w:rPr>
                <w:sz w:val="24"/>
                <w:szCs w:val="24"/>
              </w:rPr>
            </w:pPr>
            <w:r w:rsidRPr="00511553">
              <w:rPr>
                <w:bCs/>
                <w:sz w:val="24"/>
                <w:szCs w:val="24"/>
              </w:rPr>
              <w:lastRenderedPageBreak/>
              <w:t xml:space="preserve">Экспертная оценка деятельности на </w:t>
            </w:r>
            <w:r w:rsidRPr="00511553">
              <w:rPr>
                <w:bCs/>
                <w:sz w:val="24"/>
                <w:szCs w:val="24"/>
              </w:rPr>
              <w:lastRenderedPageBreak/>
              <w:t>учебной и производственной практике, в ходе проведения практических занятий и лабораторных работ; защита курсового проекта.</w:t>
            </w: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lastRenderedPageBreak/>
              <w:t>У2</w:t>
            </w:r>
          </w:p>
        </w:tc>
        <w:tc>
          <w:tcPr>
            <w:tcW w:w="3118" w:type="dxa"/>
          </w:tcPr>
          <w:p w:rsidR="00AC2F8D" w:rsidRPr="00511553" w:rsidRDefault="00AC2F8D" w:rsidP="00035712">
            <w:pPr>
              <w:widowControl w:val="0"/>
              <w:jc w:val="both"/>
              <w:rPr>
                <w:sz w:val="24"/>
                <w:szCs w:val="24"/>
              </w:rPr>
            </w:pPr>
            <w:r w:rsidRPr="00511553">
              <w:rPr>
                <w:sz w:val="24"/>
                <w:szCs w:val="24"/>
              </w:rPr>
              <w:t>обрабатывать и передавать оперативную информацию</w:t>
            </w:r>
          </w:p>
        </w:tc>
        <w:tc>
          <w:tcPr>
            <w:tcW w:w="3402" w:type="dxa"/>
          </w:tcPr>
          <w:p w:rsidR="00AC2F8D" w:rsidRPr="00511553" w:rsidRDefault="00AC2F8D" w:rsidP="00035712">
            <w:pPr>
              <w:widowControl w:val="0"/>
              <w:jc w:val="both"/>
              <w:rPr>
                <w:sz w:val="24"/>
                <w:szCs w:val="24"/>
              </w:rPr>
            </w:pPr>
            <w:r w:rsidRPr="00511553">
              <w:rPr>
                <w:sz w:val="24"/>
                <w:szCs w:val="24"/>
              </w:rPr>
              <w:t xml:space="preserve">умение </w:t>
            </w:r>
            <w:r w:rsidR="001B5D62" w:rsidRPr="00511553">
              <w:rPr>
                <w:sz w:val="24"/>
                <w:szCs w:val="24"/>
              </w:rPr>
              <w:t xml:space="preserve">правильно </w:t>
            </w:r>
            <w:r w:rsidRPr="00511553">
              <w:rPr>
                <w:sz w:val="24"/>
                <w:szCs w:val="24"/>
              </w:rPr>
              <w:t>обрабатывать и передавать оперативную информацию</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t>У3</w:t>
            </w:r>
          </w:p>
        </w:tc>
        <w:tc>
          <w:tcPr>
            <w:tcW w:w="3118" w:type="dxa"/>
          </w:tcPr>
          <w:p w:rsidR="00AC2F8D" w:rsidRPr="00511553" w:rsidRDefault="00AC2F8D" w:rsidP="00035712">
            <w:pPr>
              <w:widowControl w:val="0"/>
              <w:jc w:val="both"/>
              <w:rPr>
                <w:sz w:val="24"/>
                <w:szCs w:val="24"/>
              </w:rPr>
            </w:pPr>
            <w:r w:rsidRPr="00511553">
              <w:rPr>
                <w:sz w:val="24"/>
                <w:szCs w:val="24"/>
              </w:rPr>
              <w:t>анализировать и применять документы, регламентирующие работу железнодорожного транспорта в целом и его объектов в частности</w:t>
            </w:r>
          </w:p>
        </w:tc>
        <w:tc>
          <w:tcPr>
            <w:tcW w:w="3402" w:type="dxa"/>
          </w:tcPr>
          <w:p w:rsidR="00AC2F8D" w:rsidRPr="00511553" w:rsidRDefault="00AC2F8D" w:rsidP="00035712">
            <w:pPr>
              <w:widowControl w:val="0"/>
              <w:jc w:val="both"/>
              <w:rPr>
                <w:sz w:val="24"/>
                <w:szCs w:val="24"/>
              </w:rPr>
            </w:pPr>
            <w:r w:rsidRPr="00511553">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t>У4</w:t>
            </w:r>
          </w:p>
        </w:tc>
        <w:tc>
          <w:tcPr>
            <w:tcW w:w="3118" w:type="dxa"/>
          </w:tcPr>
          <w:p w:rsidR="00AC2F8D" w:rsidRPr="00511553" w:rsidRDefault="00AC2F8D" w:rsidP="00035712">
            <w:pPr>
              <w:widowControl w:val="0"/>
              <w:jc w:val="both"/>
              <w:rPr>
                <w:sz w:val="24"/>
                <w:szCs w:val="24"/>
              </w:rPr>
            </w:pPr>
            <w:r w:rsidRPr="00511553">
              <w:rPr>
                <w:sz w:val="24"/>
                <w:szCs w:val="24"/>
              </w:rPr>
              <w:t>организовывать работу с документами</w:t>
            </w:r>
          </w:p>
        </w:tc>
        <w:tc>
          <w:tcPr>
            <w:tcW w:w="3402" w:type="dxa"/>
          </w:tcPr>
          <w:p w:rsidR="00AC2F8D" w:rsidRPr="00511553" w:rsidRDefault="00AC2F8D" w:rsidP="00035712">
            <w:pPr>
              <w:widowControl w:val="0"/>
              <w:jc w:val="both"/>
              <w:rPr>
                <w:sz w:val="24"/>
                <w:szCs w:val="24"/>
              </w:rPr>
            </w:pPr>
            <w:r w:rsidRPr="00511553">
              <w:rPr>
                <w:sz w:val="24"/>
                <w:szCs w:val="24"/>
              </w:rPr>
              <w:t xml:space="preserve">умение </w:t>
            </w:r>
            <w:r w:rsidR="001B5D62" w:rsidRPr="00511553">
              <w:rPr>
                <w:sz w:val="24"/>
                <w:szCs w:val="24"/>
              </w:rPr>
              <w:t xml:space="preserve">правильно </w:t>
            </w:r>
            <w:r w:rsidRPr="00511553">
              <w:rPr>
                <w:sz w:val="24"/>
                <w:szCs w:val="24"/>
              </w:rPr>
              <w:t>организовывать работу с документами</w:t>
            </w:r>
          </w:p>
        </w:tc>
        <w:tc>
          <w:tcPr>
            <w:tcW w:w="2659" w:type="dxa"/>
            <w:vMerge/>
          </w:tcPr>
          <w:p w:rsidR="00AC2F8D" w:rsidRPr="00511553" w:rsidRDefault="00AC2F8D" w:rsidP="00035712">
            <w:pPr>
              <w:widowControl w:val="0"/>
              <w:jc w:val="right"/>
              <w:rPr>
                <w:sz w:val="24"/>
                <w:szCs w:val="24"/>
              </w:rPr>
            </w:pPr>
          </w:p>
        </w:tc>
      </w:tr>
      <w:tr w:rsidR="00AC2F8D" w:rsidRPr="00511553" w:rsidTr="00864F8A">
        <w:tc>
          <w:tcPr>
            <w:tcW w:w="993" w:type="dxa"/>
          </w:tcPr>
          <w:p w:rsidR="00AC2F8D" w:rsidRPr="00511553" w:rsidRDefault="00AC2F8D" w:rsidP="00035712">
            <w:pPr>
              <w:widowControl w:val="0"/>
              <w:jc w:val="center"/>
              <w:rPr>
                <w:sz w:val="24"/>
                <w:szCs w:val="24"/>
              </w:rPr>
            </w:pPr>
            <w:r w:rsidRPr="00511553">
              <w:rPr>
                <w:sz w:val="24"/>
                <w:szCs w:val="24"/>
              </w:rPr>
              <w:t>У5</w:t>
            </w:r>
          </w:p>
        </w:tc>
        <w:tc>
          <w:tcPr>
            <w:tcW w:w="3118" w:type="dxa"/>
          </w:tcPr>
          <w:p w:rsidR="00AC2F8D" w:rsidRPr="00511553" w:rsidRDefault="00AC2F8D" w:rsidP="00035712">
            <w:pPr>
              <w:widowControl w:val="0"/>
              <w:jc w:val="both"/>
              <w:rPr>
                <w:sz w:val="24"/>
                <w:szCs w:val="24"/>
              </w:rPr>
            </w:pPr>
            <w:r w:rsidRPr="00511553">
              <w:rPr>
                <w:sz w:val="24"/>
                <w:szCs w:val="24"/>
              </w:rPr>
              <w:t>оформлять техническую и перевозочную документацию, регламентирующую работу железнодорожного транспорта в целом и его объектов в частности</w:t>
            </w:r>
          </w:p>
        </w:tc>
        <w:tc>
          <w:tcPr>
            <w:tcW w:w="3402" w:type="dxa"/>
          </w:tcPr>
          <w:p w:rsidR="00AC2F8D" w:rsidRPr="00511553" w:rsidRDefault="001B5D62" w:rsidP="001B5D62">
            <w:pPr>
              <w:widowControl w:val="0"/>
              <w:jc w:val="both"/>
              <w:rPr>
                <w:sz w:val="24"/>
                <w:szCs w:val="24"/>
              </w:rPr>
            </w:pPr>
            <w:r w:rsidRPr="00511553">
              <w:rPr>
                <w:sz w:val="24"/>
                <w:szCs w:val="24"/>
              </w:rPr>
              <w:t>правильность заполнения</w:t>
            </w:r>
            <w:r w:rsidR="00AC2F8D" w:rsidRPr="00511553">
              <w:rPr>
                <w:sz w:val="24"/>
                <w:szCs w:val="24"/>
              </w:rPr>
              <w:t xml:space="preserve"> техническ</w:t>
            </w:r>
            <w:r w:rsidRPr="00511553">
              <w:rPr>
                <w:sz w:val="24"/>
                <w:szCs w:val="24"/>
              </w:rPr>
              <w:t>ой</w:t>
            </w:r>
            <w:r w:rsidR="00AC2F8D" w:rsidRPr="00511553">
              <w:rPr>
                <w:sz w:val="24"/>
                <w:szCs w:val="24"/>
              </w:rPr>
              <w:t xml:space="preserve"> и перевозочн</w:t>
            </w:r>
            <w:r w:rsidRPr="00511553">
              <w:rPr>
                <w:sz w:val="24"/>
                <w:szCs w:val="24"/>
              </w:rPr>
              <w:t>ой</w:t>
            </w:r>
            <w:r w:rsidR="00AC2F8D" w:rsidRPr="00511553">
              <w:rPr>
                <w:sz w:val="24"/>
                <w:szCs w:val="24"/>
              </w:rPr>
              <w:t xml:space="preserve"> документаци</w:t>
            </w:r>
            <w:r w:rsidRPr="00511553">
              <w:rPr>
                <w:sz w:val="24"/>
                <w:szCs w:val="24"/>
              </w:rPr>
              <w:t>и</w:t>
            </w:r>
            <w:r w:rsidR="00AC2F8D" w:rsidRPr="00511553">
              <w:rPr>
                <w:sz w:val="24"/>
                <w:szCs w:val="24"/>
              </w:rPr>
              <w:t>, регламентирующ</w:t>
            </w:r>
            <w:r w:rsidRPr="00511553">
              <w:rPr>
                <w:sz w:val="24"/>
                <w:szCs w:val="24"/>
              </w:rPr>
              <w:t>ей</w:t>
            </w:r>
            <w:r w:rsidR="00AC2F8D" w:rsidRPr="00511553">
              <w:rPr>
                <w:sz w:val="24"/>
                <w:szCs w:val="24"/>
              </w:rPr>
              <w:t xml:space="preserve"> работу железнодорожного транспорта в целом и его объектов в частности</w:t>
            </w:r>
          </w:p>
        </w:tc>
        <w:tc>
          <w:tcPr>
            <w:tcW w:w="2659" w:type="dxa"/>
            <w:vMerge/>
          </w:tcPr>
          <w:p w:rsidR="00AC2F8D" w:rsidRPr="00511553" w:rsidRDefault="00AC2F8D" w:rsidP="00035712">
            <w:pPr>
              <w:widowControl w:val="0"/>
              <w:jc w:val="right"/>
              <w:rPr>
                <w:sz w:val="24"/>
                <w:szCs w:val="24"/>
              </w:rPr>
            </w:pPr>
          </w:p>
        </w:tc>
      </w:tr>
      <w:tr w:rsidR="00AC2F8D" w:rsidRPr="00511553" w:rsidTr="00306425">
        <w:tc>
          <w:tcPr>
            <w:tcW w:w="10172" w:type="dxa"/>
            <w:gridSpan w:val="4"/>
          </w:tcPr>
          <w:p w:rsidR="00AC2F8D" w:rsidRPr="00511553" w:rsidRDefault="00AC2F8D" w:rsidP="00035712">
            <w:pPr>
              <w:widowControl w:val="0"/>
              <w:jc w:val="both"/>
              <w:rPr>
                <w:b/>
                <w:sz w:val="24"/>
                <w:szCs w:val="24"/>
              </w:rPr>
            </w:pPr>
            <w:r w:rsidRPr="00511553">
              <w:rPr>
                <w:b/>
                <w:sz w:val="24"/>
                <w:szCs w:val="24"/>
              </w:rPr>
              <w:t>Знать:</w:t>
            </w:r>
          </w:p>
        </w:tc>
      </w:tr>
      <w:tr w:rsidR="001B5D62" w:rsidRPr="00511553" w:rsidTr="00A540BB">
        <w:tc>
          <w:tcPr>
            <w:tcW w:w="993" w:type="dxa"/>
          </w:tcPr>
          <w:p w:rsidR="001B5D62" w:rsidRPr="00511553" w:rsidRDefault="001B5D62" w:rsidP="00035712">
            <w:pPr>
              <w:widowControl w:val="0"/>
              <w:jc w:val="center"/>
              <w:rPr>
                <w:sz w:val="24"/>
                <w:szCs w:val="24"/>
              </w:rPr>
            </w:pPr>
            <w:r w:rsidRPr="00511553">
              <w:rPr>
                <w:sz w:val="24"/>
                <w:szCs w:val="24"/>
              </w:rPr>
              <w:t>З1</w:t>
            </w:r>
          </w:p>
        </w:tc>
        <w:tc>
          <w:tcPr>
            <w:tcW w:w="3118" w:type="dxa"/>
          </w:tcPr>
          <w:p w:rsidR="001B5D62" w:rsidRPr="00511553" w:rsidRDefault="001B5D62" w:rsidP="00035712">
            <w:pPr>
              <w:widowControl w:val="0"/>
              <w:tabs>
                <w:tab w:val="left" w:pos="627"/>
              </w:tabs>
              <w:jc w:val="both"/>
              <w:rPr>
                <w:sz w:val="24"/>
                <w:szCs w:val="24"/>
              </w:rPr>
            </w:pPr>
            <w:r w:rsidRPr="00511553">
              <w:rPr>
                <w:sz w:val="24"/>
                <w:szCs w:val="24"/>
              </w:rPr>
              <w:t>оперативное планирование, формы и структуру управления работой на железнодорожном транспорте</w:t>
            </w:r>
          </w:p>
        </w:tc>
        <w:tc>
          <w:tcPr>
            <w:tcW w:w="3402" w:type="dxa"/>
          </w:tcPr>
          <w:p w:rsidR="001B5D62" w:rsidRPr="00511553" w:rsidRDefault="001B5D62" w:rsidP="00A04F2F">
            <w:pPr>
              <w:widowControl w:val="0"/>
              <w:jc w:val="both"/>
              <w:rPr>
                <w:sz w:val="24"/>
                <w:szCs w:val="24"/>
              </w:rPr>
            </w:pPr>
            <w:r w:rsidRPr="00511553">
              <w:rPr>
                <w:sz w:val="24"/>
                <w:szCs w:val="24"/>
              </w:rPr>
              <w:t>- четкое представление о форме и структуре управления эксплуатационной работой железнодорожного транспорта;</w:t>
            </w:r>
          </w:p>
          <w:p w:rsidR="001B5D62" w:rsidRPr="00511553" w:rsidRDefault="001B5D62" w:rsidP="00A04F2F">
            <w:pPr>
              <w:widowControl w:val="0"/>
              <w:jc w:val="both"/>
              <w:rPr>
                <w:sz w:val="24"/>
                <w:szCs w:val="24"/>
              </w:rPr>
            </w:pPr>
            <w:r w:rsidRPr="00511553">
              <w:rPr>
                <w:sz w:val="24"/>
                <w:szCs w:val="24"/>
              </w:rPr>
              <w:t>- понимание цели и задач оперативного планирования работы</w:t>
            </w:r>
          </w:p>
        </w:tc>
        <w:tc>
          <w:tcPr>
            <w:tcW w:w="2659" w:type="dxa"/>
            <w:vMerge w:val="restart"/>
          </w:tcPr>
          <w:p w:rsidR="001B5D62" w:rsidRPr="00511553" w:rsidRDefault="001B5D62" w:rsidP="002B3435">
            <w:pPr>
              <w:widowControl w:val="0"/>
              <w:jc w:val="both"/>
              <w:rPr>
                <w:sz w:val="24"/>
                <w:szCs w:val="24"/>
              </w:rPr>
            </w:pPr>
            <w:r w:rsidRPr="00511553">
              <w:rPr>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511553">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по модулю</w:t>
            </w:r>
          </w:p>
        </w:tc>
      </w:tr>
      <w:tr w:rsidR="00ED5FB4" w:rsidRPr="00511553" w:rsidTr="00A540BB">
        <w:tc>
          <w:tcPr>
            <w:tcW w:w="993" w:type="dxa"/>
          </w:tcPr>
          <w:p w:rsidR="00ED5FB4" w:rsidRPr="00511553" w:rsidRDefault="00ED5FB4" w:rsidP="00035712">
            <w:pPr>
              <w:widowControl w:val="0"/>
              <w:jc w:val="center"/>
              <w:rPr>
                <w:sz w:val="24"/>
                <w:szCs w:val="24"/>
              </w:rPr>
            </w:pPr>
            <w:r w:rsidRPr="00511553">
              <w:rPr>
                <w:sz w:val="24"/>
                <w:szCs w:val="24"/>
              </w:rPr>
              <w:t>З2</w:t>
            </w:r>
          </w:p>
        </w:tc>
        <w:tc>
          <w:tcPr>
            <w:tcW w:w="3118" w:type="dxa"/>
          </w:tcPr>
          <w:p w:rsidR="00ED5FB4" w:rsidRPr="00511553" w:rsidRDefault="00ED5FB4" w:rsidP="00035712">
            <w:pPr>
              <w:widowControl w:val="0"/>
              <w:jc w:val="both"/>
              <w:rPr>
                <w:sz w:val="24"/>
                <w:szCs w:val="24"/>
              </w:rPr>
            </w:pPr>
            <w:r w:rsidRPr="00511553">
              <w:rPr>
                <w:sz w:val="24"/>
                <w:szCs w:val="24"/>
              </w:rPr>
              <w:t>основы эксплуатации технических средств железнодорожного транспорта</w:t>
            </w:r>
          </w:p>
        </w:tc>
        <w:tc>
          <w:tcPr>
            <w:tcW w:w="3402" w:type="dxa"/>
          </w:tcPr>
          <w:p w:rsidR="00ED5FB4" w:rsidRPr="00511553" w:rsidRDefault="00ED5FB4" w:rsidP="00A04F2F">
            <w:pPr>
              <w:widowControl w:val="0"/>
              <w:jc w:val="both"/>
              <w:rPr>
                <w:sz w:val="24"/>
                <w:szCs w:val="24"/>
              </w:rPr>
            </w:pPr>
            <w:r w:rsidRPr="00511553">
              <w:rPr>
                <w:sz w:val="24"/>
                <w:szCs w:val="24"/>
              </w:rPr>
              <w:t>- четкое представление об организации работы железнодорожной станции и использовании ее технических средств;</w:t>
            </w:r>
          </w:p>
          <w:p w:rsidR="00ED5FB4" w:rsidRPr="00511553" w:rsidRDefault="00ED5FB4" w:rsidP="00A04F2F">
            <w:pPr>
              <w:widowControl w:val="0"/>
              <w:jc w:val="both"/>
              <w:rPr>
                <w:sz w:val="24"/>
                <w:szCs w:val="24"/>
              </w:rPr>
            </w:pPr>
            <w:r w:rsidRPr="00511553">
              <w:rPr>
                <w:sz w:val="24"/>
                <w:szCs w:val="24"/>
              </w:rPr>
              <w:t>- четкое представление о документах, регламентирующих работу железнодорожной станции</w:t>
            </w:r>
          </w:p>
        </w:tc>
        <w:tc>
          <w:tcPr>
            <w:tcW w:w="2659" w:type="dxa"/>
            <w:vMerge/>
          </w:tcPr>
          <w:p w:rsidR="00ED5FB4" w:rsidRPr="00511553" w:rsidRDefault="00ED5FB4" w:rsidP="00035712">
            <w:pPr>
              <w:widowControl w:val="0"/>
              <w:jc w:val="right"/>
              <w:rPr>
                <w:sz w:val="24"/>
                <w:szCs w:val="24"/>
              </w:rPr>
            </w:pPr>
          </w:p>
        </w:tc>
      </w:tr>
      <w:tr w:rsidR="00ED5FB4" w:rsidRPr="00511553" w:rsidTr="00A540BB">
        <w:tc>
          <w:tcPr>
            <w:tcW w:w="993" w:type="dxa"/>
          </w:tcPr>
          <w:p w:rsidR="00ED5FB4" w:rsidRPr="00511553" w:rsidRDefault="00ED5FB4" w:rsidP="00035712">
            <w:pPr>
              <w:widowControl w:val="0"/>
              <w:jc w:val="center"/>
              <w:rPr>
                <w:sz w:val="24"/>
                <w:szCs w:val="24"/>
              </w:rPr>
            </w:pPr>
            <w:r w:rsidRPr="00511553">
              <w:rPr>
                <w:sz w:val="24"/>
                <w:szCs w:val="24"/>
              </w:rPr>
              <w:t>З3</w:t>
            </w:r>
          </w:p>
        </w:tc>
        <w:tc>
          <w:tcPr>
            <w:tcW w:w="3118" w:type="dxa"/>
          </w:tcPr>
          <w:p w:rsidR="00ED5FB4" w:rsidRPr="00511553" w:rsidRDefault="00ED5FB4" w:rsidP="00035712">
            <w:pPr>
              <w:widowControl w:val="0"/>
              <w:jc w:val="both"/>
              <w:rPr>
                <w:sz w:val="24"/>
                <w:szCs w:val="24"/>
              </w:rPr>
            </w:pPr>
            <w:r w:rsidRPr="00511553">
              <w:rPr>
                <w:sz w:val="24"/>
                <w:szCs w:val="24"/>
              </w:rPr>
              <w:t>состав, функции и возможности информационных и телекоммуникационных технологий и систем в профессиональной деятельности</w:t>
            </w:r>
          </w:p>
        </w:tc>
        <w:tc>
          <w:tcPr>
            <w:tcW w:w="3402" w:type="dxa"/>
          </w:tcPr>
          <w:p w:rsidR="00ED5FB4" w:rsidRPr="00511553" w:rsidRDefault="00ED5FB4" w:rsidP="00A04F2F">
            <w:pPr>
              <w:widowControl w:val="0"/>
              <w:jc w:val="both"/>
              <w:rPr>
                <w:sz w:val="24"/>
                <w:szCs w:val="24"/>
              </w:rPr>
            </w:pPr>
            <w:r w:rsidRPr="00511553">
              <w:rPr>
                <w:sz w:val="24"/>
                <w:szCs w:val="24"/>
              </w:rPr>
              <w:t>- понимание цели и задач информационных и телекоммуникационных технологий в профессиональной деятельности;</w:t>
            </w:r>
          </w:p>
          <w:p w:rsidR="00ED5FB4" w:rsidRPr="00511553" w:rsidRDefault="00ED5FB4" w:rsidP="00A04F2F">
            <w:pPr>
              <w:widowControl w:val="0"/>
              <w:jc w:val="both"/>
              <w:rPr>
                <w:sz w:val="24"/>
                <w:szCs w:val="24"/>
              </w:rPr>
            </w:pPr>
            <w:r w:rsidRPr="00511553">
              <w:rPr>
                <w:sz w:val="24"/>
                <w:szCs w:val="24"/>
              </w:rPr>
              <w:t xml:space="preserve">- четкое представление о составе, функциях и возможности использования информационных и </w:t>
            </w:r>
            <w:r w:rsidRPr="00511553">
              <w:rPr>
                <w:sz w:val="24"/>
                <w:szCs w:val="24"/>
              </w:rPr>
              <w:lastRenderedPageBreak/>
              <w:t>телекоммуникационных технологий в профессиональной деятельности;</w:t>
            </w:r>
          </w:p>
          <w:p w:rsidR="00ED5FB4" w:rsidRPr="00511553" w:rsidRDefault="00ED5FB4" w:rsidP="00A04F2F">
            <w:pPr>
              <w:widowControl w:val="0"/>
              <w:jc w:val="both"/>
              <w:rPr>
                <w:sz w:val="24"/>
                <w:szCs w:val="24"/>
              </w:rPr>
            </w:pPr>
            <w:r w:rsidRPr="00511553">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ED5FB4" w:rsidRPr="00511553" w:rsidRDefault="00ED5FB4" w:rsidP="00035712">
            <w:pPr>
              <w:widowControl w:val="0"/>
              <w:jc w:val="right"/>
              <w:rPr>
                <w:sz w:val="24"/>
                <w:szCs w:val="24"/>
              </w:rPr>
            </w:pPr>
          </w:p>
        </w:tc>
      </w:tr>
      <w:tr w:rsidR="00ED5FB4" w:rsidRPr="00511553" w:rsidTr="00A540BB">
        <w:tc>
          <w:tcPr>
            <w:tcW w:w="993" w:type="dxa"/>
          </w:tcPr>
          <w:p w:rsidR="00ED5FB4" w:rsidRPr="00511553" w:rsidRDefault="00ED5FB4" w:rsidP="00035712">
            <w:pPr>
              <w:widowControl w:val="0"/>
              <w:jc w:val="center"/>
              <w:rPr>
                <w:sz w:val="24"/>
                <w:szCs w:val="24"/>
              </w:rPr>
            </w:pPr>
            <w:r w:rsidRPr="00511553">
              <w:rPr>
                <w:sz w:val="24"/>
                <w:szCs w:val="24"/>
              </w:rPr>
              <w:lastRenderedPageBreak/>
              <w:t>З4</w:t>
            </w:r>
          </w:p>
        </w:tc>
        <w:tc>
          <w:tcPr>
            <w:tcW w:w="3118" w:type="dxa"/>
          </w:tcPr>
          <w:p w:rsidR="00ED5FB4" w:rsidRPr="00511553" w:rsidRDefault="00ED5FB4" w:rsidP="00035712">
            <w:pPr>
              <w:widowControl w:val="0"/>
              <w:jc w:val="both"/>
              <w:rPr>
                <w:sz w:val="24"/>
                <w:szCs w:val="24"/>
              </w:rPr>
            </w:pPr>
            <w:r w:rsidRPr="00511553">
              <w:rPr>
                <w:sz w:val="24"/>
                <w:szCs w:val="24"/>
              </w:rPr>
              <w:t>требования к оформлению документов, регламентирующих организацию перевозочного процесса на железнодорожном транспорте</w:t>
            </w:r>
          </w:p>
        </w:tc>
        <w:tc>
          <w:tcPr>
            <w:tcW w:w="3402" w:type="dxa"/>
          </w:tcPr>
          <w:p w:rsidR="00F517F4" w:rsidRPr="00511553" w:rsidRDefault="00F517F4" w:rsidP="00035712">
            <w:pPr>
              <w:widowControl w:val="0"/>
              <w:jc w:val="both"/>
              <w:rPr>
                <w:sz w:val="24"/>
                <w:szCs w:val="24"/>
              </w:rPr>
            </w:pPr>
            <w:r w:rsidRPr="00511553">
              <w:rPr>
                <w:sz w:val="24"/>
                <w:szCs w:val="24"/>
              </w:rPr>
              <w:t>- четкое представление о документах, регламентирующих организацию перевозочного процесса на железнодорожном транспорте;</w:t>
            </w:r>
          </w:p>
          <w:p w:rsidR="00ED5FB4" w:rsidRPr="00511553" w:rsidRDefault="00ED5FB4" w:rsidP="00035712">
            <w:pPr>
              <w:widowControl w:val="0"/>
              <w:jc w:val="both"/>
              <w:rPr>
                <w:sz w:val="24"/>
                <w:szCs w:val="24"/>
              </w:rPr>
            </w:pPr>
            <w:r w:rsidRPr="00511553">
              <w:rPr>
                <w:sz w:val="24"/>
                <w:szCs w:val="24"/>
              </w:rPr>
              <w:t>- четкое представление о требованиях, предъявляемых  к оформлению документов, регламентирующих организацию перевозочного процесса на железнодорожном транспорте</w:t>
            </w:r>
          </w:p>
        </w:tc>
        <w:tc>
          <w:tcPr>
            <w:tcW w:w="2659" w:type="dxa"/>
            <w:vMerge/>
          </w:tcPr>
          <w:p w:rsidR="00ED5FB4" w:rsidRPr="00511553" w:rsidRDefault="00ED5FB4" w:rsidP="00035712">
            <w:pPr>
              <w:widowControl w:val="0"/>
              <w:jc w:val="right"/>
              <w:rPr>
                <w:sz w:val="24"/>
                <w:szCs w:val="24"/>
              </w:rPr>
            </w:pPr>
          </w:p>
        </w:tc>
      </w:tr>
    </w:tbl>
    <w:p w:rsidR="00554986" w:rsidRPr="00511553" w:rsidRDefault="00554986" w:rsidP="00035712">
      <w:pPr>
        <w:widowControl w:val="0"/>
        <w:spacing w:after="0" w:line="240" w:lineRule="auto"/>
        <w:ind w:left="-567" w:firstLine="283"/>
        <w:jc w:val="both"/>
        <w:rPr>
          <w:rFonts w:cs="Times New Roman"/>
        </w:rPr>
      </w:pPr>
    </w:p>
    <w:p w:rsidR="00492E00" w:rsidRPr="00511553" w:rsidRDefault="00492E00" w:rsidP="00035712">
      <w:pPr>
        <w:widowControl w:val="0"/>
        <w:rPr>
          <w:rFonts w:eastAsia="Times New Roman" w:cs="Times New Roman"/>
          <w:b/>
          <w:sz w:val="24"/>
          <w:szCs w:val="24"/>
          <w:lang w:eastAsia="en-US"/>
        </w:rPr>
      </w:pPr>
      <w:r w:rsidRPr="00511553">
        <w:rPr>
          <w:rFonts w:cs="Times New Roman"/>
          <w:b/>
          <w:sz w:val="24"/>
          <w:szCs w:val="24"/>
        </w:rPr>
        <w:br w:type="page"/>
      </w:r>
    </w:p>
    <w:p w:rsidR="00554986" w:rsidRPr="00511553" w:rsidRDefault="00554986" w:rsidP="00035712">
      <w:pPr>
        <w:pStyle w:val="a7"/>
        <w:widowControl w:val="0"/>
        <w:spacing w:after="0" w:line="240" w:lineRule="auto"/>
        <w:ind w:left="675"/>
        <w:jc w:val="center"/>
        <w:rPr>
          <w:b/>
          <w:sz w:val="24"/>
          <w:szCs w:val="24"/>
        </w:rPr>
      </w:pPr>
      <w:r w:rsidRPr="00511553">
        <w:rPr>
          <w:b/>
          <w:sz w:val="24"/>
          <w:szCs w:val="24"/>
        </w:rPr>
        <w:lastRenderedPageBreak/>
        <w:t>2. Оц</w:t>
      </w:r>
      <w:r w:rsidR="006A6475" w:rsidRPr="00511553">
        <w:rPr>
          <w:b/>
          <w:sz w:val="24"/>
          <w:szCs w:val="24"/>
        </w:rPr>
        <w:t>енка освоения междисциплинарных курс</w:t>
      </w:r>
      <w:r w:rsidRPr="00511553">
        <w:rPr>
          <w:b/>
          <w:sz w:val="24"/>
          <w:szCs w:val="24"/>
        </w:rPr>
        <w:t>ов</w:t>
      </w:r>
    </w:p>
    <w:p w:rsidR="00554986" w:rsidRPr="00511553" w:rsidRDefault="00554986" w:rsidP="00035712">
      <w:pPr>
        <w:pStyle w:val="a7"/>
        <w:widowControl w:val="0"/>
        <w:spacing w:after="0" w:line="240" w:lineRule="auto"/>
        <w:ind w:left="76"/>
        <w:rPr>
          <w:b/>
          <w:sz w:val="24"/>
          <w:szCs w:val="24"/>
          <w:highlight w:val="yellow"/>
        </w:rPr>
      </w:pPr>
    </w:p>
    <w:p w:rsidR="00554986" w:rsidRPr="00511553" w:rsidRDefault="009C10C0" w:rsidP="00035712">
      <w:pPr>
        <w:widowControl w:val="0"/>
        <w:spacing w:after="0" w:line="240" w:lineRule="auto"/>
        <w:ind w:firstLine="426"/>
        <w:rPr>
          <w:rFonts w:cs="Times New Roman"/>
          <w:b/>
          <w:sz w:val="24"/>
          <w:szCs w:val="24"/>
        </w:rPr>
      </w:pPr>
      <w:r w:rsidRPr="00511553">
        <w:rPr>
          <w:rFonts w:cs="Times New Roman"/>
          <w:b/>
          <w:sz w:val="24"/>
          <w:szCs w:val="24"/>
        </w:rPr>
        <w:t>2.1.</w:t>
      </w:r>
      <w:r w:rsidR="00554986" w:rsidRPr="00511553">
        <w:rPr>
          <w:rFonts w:cs="Times New Roman"/>
          <w:b/>
          <w:sz w:val="24"/>
          <w:szCs w:val="24"/>
        </w:rPr>
        <w:t>Формы и методы оценивания</w:t>
      </w:r>
      <w:r w:rsidRPr="00511553">
        <w:rPr>
          <w:rFonts w:cs="Times New Roman"/>
          <w:b/>
          <w:sz w:val="24"/>
          <w:szCs w:val="24"/>
        </w:rPr>
        <w:t xml:space="preserve"> МДК</w:t>
      </w:r>
    </w:p>
    <w:p w:rsidR="009C10C0" w:rsidRPr="00511553" w:rsidRDefault="009C10C0" w:rsidP="00035712">
      <w:pPr>
        <w:pStyle w:val="a7"/>
        <w:widowControl w:val="0"/>
        <w:spacing w:after="0" w:line="240" w:lineRule="auto"/>
        <w:ind w:left="0" w:firstLine="426"/>
        <w:jc w:val="both"/>
        <w:rPr>
          <w:b/>
          <w:sz w:val="24"/>
        </w:rPr>
      </w:pPr>
      <w:r w:rsidRPr="00511553">
        <w:rPr>
          <w:b/>
          <w:sz w:val="24"/>
        </w:rPr>
        <w:t xml:space="preserve">2.1.1. Формы и методы оценивания </w:t>
      </w:r>
      <w:r w:rsidR="00A54D00" w:rsidRPr="00511553">
        <w:rPr>
          <w:b/>
          <w:sz w:val="24"/>
        </w:rPr>
        <w:t>МДК.01.01. Технология перевозочного процесса на железнодорожном транспорте</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Предметом оценки освоения МДК.01.01 являются умения и знания.</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Контроль и оценка этих дидактических единиц осуществляются с использованием следующих форм и методов:</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устный опрос на лекциях, практических занятиях;</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защита практических занятий;</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тестирование;</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 проверочные работы; </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проверка выполнения индивидуальных домашних заданий;</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контроль самостоятельных работ;</w:t>
      </w: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защита курсового проекта.</w:t>
      </w:r>
    </w:p>
    <w:p w:rsidR="00EF1FAE" w:rsidRPr="00511553" w:rsidRDefault="00EF1FAE" w:rsidP="00035712">
      <w:pPr>
        <w:widowControl w:val="0"/>
        <w:tabs>
          <w:tab w:val="left" w:pos="284"/>
        </w:tabs>
        <w:spacing w:after="0" w:line="240" w:lineRule="auto"/>
        <w:ind w:firstLine="426"/>
        <w:jc w:val="both"/>
        <w:rPr>
          <w:rFonts w:cs="Times New Roman"/>
          <w:sz w:val="24"/>
        </w:rPr>
      </w:pPr>
    </w:p>
    <w:p w:rsidR="00EF1FAE" w:rsidRPr="00511553" w:rsidRDefault="00EF1FAE"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Оценка освоения МДК предусматривает сочетание проведения </w:t>
      </w:r>
      <w:r w:rsidR="00AA0EE8" w:rsidRPr="00511553">
        <w:rPr>
          <w:rFonts w:cs="Times New Roman"/>
          <w:sz w:val="24"/>
        </w:rPr>
        <w:t xml:space="preserve">дифференцированного зачета и </w:t>
      </w:r>
      <w:r w:rsidRPr="00511553">
        <w:rPr>
          <w:rFonts w:cs="Times New Roman"/>
          <w:sz w:val="24"/>
        </w:rPr>
        <w:t>экзамена по МДК.</w:t>
      </w:r>
    </w:p>
    <w:p w:rsidR="009C10C0" w:rsidRPr="00511553" w:rsidRDefault="009C10C0" w:rsidP="00035712">
      <w:pPr>
        <w:pStyle w:val="a7"/>
        <w:widowControl w:val="0"/>
        <w:spacing w:after="0" w:line="240" w:lineRule="auto"/>
        <w:rPr>
          <w:b/>
          <w:sz w:val="24"/>
          <w:szCs w:val="24"/>
        </w:rPr>
      </w:pPr>
    </w:p>
    <w:p w:rsidR="009D0838" w:rsidRPr="00511553" w:rsidRDefault="00C913CC" w:rsidP="00035712">
      <w:pPr>
        <w:pStyle w:val="a7"/>
        <w:widowControl w:val="0"/>
        <w:spacing w:after="0" w:line="240" w:lineRule="auto"/>
        <w:ind w:left="0" w:firstLine="426"/>
        <w:jc w:val="both"/>
        <w:rPr>
          <w:b/>
          <w:sz w:val="24"/>
        </w:rPr>
      </w:pPr>
      <w:r w:rsidRPr="00511553">
        <w:rPr>
          <w:b/>
          <w:sz w:val="24"/>
        </w:rPr>
        <w:t>2.1.2</w:t>
      </w:r>
      <w:r w:rsidR="009D0838" w:rsidRPr="00511553">
        <w:rPr>
          <w:b/>
          <w:sz w:val="24"/>
        </w:rPr>
        <w:t xml:space="preserve">. Формы и методы оценивания </w:t>
      </w:r>
      <w:r w:rsidR="008C04C3" w:rsidRPr="00511553">
        <w:rPr>
          <w:b/>
          <w:sz w:val="24"/>
        </w:rPr>
        <w:t>МДК.01.02. Информационные технологии и автоматизированные системы управления на железнодорожном транспорте</w:t>
      </w:r>
    </w:p>
    <w:p w:rsidR="009D0838" w:rsidRPr="00511553" w:rsidRDefault="009D0838" w:rsidP="00035712">
      <w:pPr>
        <w:widowControl w:val="0"/>
        <w:tabs>
          <w:tab w:val="left" w:pos="284"/>
        </w:tabs>
        <w:spacing w:after="0" w:line="240" w:lineRule="auto"/>
        <w:ind w:firstLine="426"/>
        <w:jc w:val="both"/>
        <w:rPr>
          <w:rFonts w:cs="Times New Roman"/>
          <w:sz w:val="24"/>
        </w:rPr>
      </w:pPr>
      <w:r w:rsidRPr="00511553">
        <w:rPr>
          <w:rFonts w:cs="Times New Roman"/>
          <w:sz w:val="24"/>
        </w:rPr>
        <w:t>Предметом оценки освоения МДК.01</w:t>
      </w:r>
      <w:r w:rsidR="00952712" w:rsidRPr="00511553">
        <w:rPr>
          <w:rFonts w:cs="Times New Roman"/>
          <w:sz w:val="24"/>
        </w:rPr>
        <w:t>.02</w:t>
      </w:r>
      <w:r w:rsidRPr="00511553">
        <w:rPr>
          <w:rFonts w:cs="Times New Roman"/>
          <w:sz w:val="24"/>
        </w:rPr>
        <w:t xml:space="preserve"> являются умения и знания.</w:t>
      </w:r>
    </w:p>
    <w:p w:rsidR="009D0838" w:rsidRPr="00511553" w:rsidRDefault="009D0838" w:rsidP="00035712">
      <w:pPr>
        <w:widowControl w:val="0"/>
        <w:tabs>
          <w:tab w:val="left" w:pos="284"/>
        </w:tabs>
        <w:spacing w:after="0" w:line="240" w:lineRule="auto"/>
        <w:ind w:firstLine="426"/>
        <w:jc w:val="both"/>
        <w:rPr>
          <w:rFonts w:cs="Times New Roman"/>
          <w:sz w:val="24"/>
        </w:rPr>
      </w:pPr>
      <w:r w:rsidRPr="00511553">
        <w:rPr>
          <w:rFonts w:cs="Times New Roman"/>
          <w:sz w:val="24"/>
        </w:rPr>
        <w:t>Контроль и оценка этих дидактических единиц осуществляются с использованием следующих форм и методов:</w:t>
      </w:r>
    </w:p>
    <w:p w:rsidR="00A22ADD" w:rsidRPr="00511553" w:rsidRDefault="00A22ADD" w:rsidP="00A22ADD">
      <w:pPr>
        <w:widowControl w:val="0"/>
        <w:tabs>
          <w:tab w:val="left" w:pos="284"/>
        </w:tabs>
        <w:spacing w:after="0" w:line="240" w:lineRule="auto"/>
        <w:ind w:firstLine="426"/>
        <w:jc w:val="both"/>
        <w:rPr>
          <w:rFonts w:cs="Times New Roman"/>
          <w:sz w:val="24"/>
        </w:rPr>
      </w:pPr>
      <w:r w:rsidRPr="00511553">
        <w:rPr>
          <w:rFonts w:cs="Times New Roman"/>
          <w:sz w:val="24"/>
        </w:rPr>
        <w:t>- устный опрос на лекциях, практических занятиях, лабораторных работах;</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защита практических занятий и лабораторных работ;</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тестирование;</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xml:space="preserve">- проверочные работы; </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проверка выполнения индивидуальных домашних заданий;</w:t>
      </w:r>
    </w:p>
    <w:p w:rsidR="00681D1C" w:rsidRPr="00511553" w:rsidRDefault="00681D1C" w:rsidP="00681D1C">
      <w:pPr>
        <w:tabs>
          <w:tab w:val="left" w:pos="284"/>
        </w:tabs>
        <w:spacing w:after="0" w:line="240" w:lineRule="auto"/>
        <w:ind w:firstLine="426"/>
        <w:jc w:val="both"/>
        <w:rPr>
          <w:rFonts w:cs="Times New Roman"/>
          <w:sz w:val="24"/>
        </w:rPr>
      </w:pPr>
      <w:r w:rsidRPr="00511553">
        <w:rPr>
          <w:rFonts w:cs="Times New Roman"/>
          <w:sz w:val="24"/>
        </w:rPr>
        <w:t>- контроль самостоятельных работ.</w:t>
      </w:r>
    </w:p>
    <w:p w:rsidR="009D0838" w:rsidRPr="00511553" w:rsidRDefault="009D0838" w:rsidP="00035712">
      <w:pPr>
        <w:widowControl w:val="0"/>
        <w:tabs>
          <w:tab w:val="left" w:pos="284"/>
        </w:tabs>
        <w:spacing w:after="0" w:line="240" w:lineRule="auto"/>
        <w:ind w:firstLine="426"/>
        <w:jc w:val="both"/>
        <w:rPr>
          <w:rFonts w:cs="Times New Roman"/>
          <w:sz w:val="24"/>
        </w:rPr>
      </w:pPr>
    </w:p>
    <w:p w:rsidR="009D0838" w:rsidRPr="00511553" w:rsidRDefault="009D0838"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Оценка освоения МДК предусматривает сочетание накопительной системы оценивания и проведения </w:t>
      </w:r>
      <w:r w:rsidR="00AA0EE8" w:rsidRPr="00511553">
        <w:rPr>
          <w:rFonts w:cs="Times New Roman"/>
          <w:sz w:val="24"/>
        </w:rPr>
        <w:t>дифференцированного зачета</w:t>
      </w:r>
      <w:r w:rsidR="00A22ADD" w:rsidRPr="00511553">
        <w:rPr>
          <w:rFonts w:cs="Times New Roman"/>
          <w:sz w:val="24"/>
        </w:rPr>
        <w:t xml:space="preserve"> и экзамена</w:t>
      </w:r>
      <w:r w:rsidRPr="00511553">
        <w:rPr>
          <w:rFonts w:cs="Times New Roman"/>
          <w:sz w:val="24"/>
        </w:rPr>
        <w:t xml:space="preserve"> по МДК.</w:t>
      </w:r>
    </w:p>
    <w:p w:rsidR="00B0091C" w:rsidRPr="00511553" w:rsidRDefault="00B0091C" w:rsidP="00035712">
      <w:pPr>
        <w:widowControl w:val="0"/>
        <w:tabs>
          <w:tab w:val="left" w:pos="284"/>
        </w:tabs>
        <w:spacing w:after="0" w:line="240" w:lineRule="auto"/>
        <w:ind w:firstLine="426"/>
        <w:jc w:val="both"/>
        <w:rPr>
          <w:rFonts w:cs="Times New Roman"/>
          <w:sz w:val="24"/>
        </w:rPr>
      </w:pPr>
    </w:p>
    <w:p w:rsidR="00B0091C" w:rsidRPr="00511553" w:rsidRDefault="00B0091C" w:rsidP="00035712">
      <w:pPr>
        <w:pStyle w:val="a7"/>
        <w:widowControl w:val="0"/>
        <w:spacing w:after="0" w:line="240" w:lineRule="auto"/>
        <w:ind w:left="0" w:firstLine="426"/>
        <w:jc w:val="both"/>
        <w:rPr>
          <w:b/>
          <w:sz w:val="24"/>
        </w:rPr>
      </w:pPr>
      <w:r w:rsidRPr="00511553">
        <w:rPr>
          <w:b/>
          <w:sz w:val="24"/>
        </w:rPr>
        <w:t>2.1.</w:t>
      </w:r>
      <w:r w:rsidR="00A22ADD" w:rsidRPr="00511553">
        <w:rPr>
          <w:b/>
          <w:sz w:val="24"/>
        </w:rPr>
        <w:t>3</w:t>
      </w:r>
      <w:r w:rsidRPr="00511553">
        <w:rPr>
          <w:b/>
          <w:sz w:val="24"/>
        </w:rPr>
        <w:t xml:space="preserve">. Формы и методы оценивания </w:t>
      </w:r>
      <w:r w:rsidR="008C04C3" w:rsidRPr="00511553">
        <w:rPr>
          <w:b/>
          <w:sz w:val="24"/>
        </w:rPr>
        <w:t>МДК.01.03. Система фирменного транспортного обслуживания и работа станционных технологических центров</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Предметом оценки освоения МДК.01.0</w:t>
      </w:r>
      <w:r w:rsidR="00A22ADD" w:rsidRPr="00511553">
        <w:rPr>
          <w:rFonts w:cs="Times New Roman"/>
          <w:sz w:val="24"/>
        </w:rPr>
        <w:t>3</w:t>
      </w:r>
      <w:r w:rsidR="00AA0EE8" w:rsidRPr="00511553">
        <w:rPr>
          <w:rFonts w:cs="Times New Roman"/>
          <w:sz w:val="24"/>
        </w:rPr>
        <w:t xml:space="preserve"> </w:t>
      </w:r>
      <w:r w:rsidRPr="00511553">
        <w:rPr>
          <w:rFonts w:cs="Times New Roman"/>
          <w:sz w:val="24"/>
        </w:rPr>
        <w:t>являются умения и знания.</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Контроль и оценка этих дидактических единиц осуществляются с использованием следующих форм и методов:</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 защита практических занятий;</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 xml:space="preserve">- проверочные работы; </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 проверка выполнения индивидуальных домашних заданий;</w:t>
      </w: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w:t>
      </w:r>
      <w:r w:rsidR="00917F89" w:rsidRPr="00511553">
        <w:rPr>
          <w:rFonts w:cs="Times New Roman"/>
          <w:sz w:val="24"/>
        </w:rPr>
        <w:t xml:space="preserve"> контроль самостоятельных работ.</w:t>
      </w:r>
    </w:p>
    <w:p w:rsidR="00B0091C" w:rsidRPr="00511553" w:rsidRDefault="00B0091C" w:rsidP="00035712">
      <w:pPr>
        <w:widowControl w:val="0"/>
        <w:tabs>
          <w:tab w:val="left" w:pos="284"/>
        </w:tabs>
        <w:spacing w:after="0" w:line="240" w:lineRule="auto"/>
        <w:ind w:firstLine="426"/>
        <w:jc w:val="both"/>
        <w:rPr>
          <w:rFonts w:cs="Times New Roman"/>
          <w:sz w:val="24"/>
        </w:rPr>
      </w:pPr>
    </w:p>
    <w:p w:rsidR="00B0091C" w:rsidRPr="00511553" w:rsidRDefault="00B0091C" w:rsidP="00035712">
      <w:pPr>
        <w:widowControl w:val="0"/>
        <w:tabs>
          <w:tab w:val="left" w:pos="284"/>
        </w:tabs>
        <w:spacing w:after="0" w:line="240" w:lineRule="auto"/>
        <w:ind w:firstLine="426"/>
        <w:jc w:val="both"/>
        <w:rPr>
          <w:rFonts w:cs="Times New Roman"/>
          <w:sz w:val="24"/>
        </w:rPr>
      </w:pPr>
      <w:r w:rsidRPr="00511553">
        <w:rPr>
          <w:rFonts w:cs="Times New Roman"/>
          <w:sz w:val="24"/>
        </w:rPr>
        <w:t>Оценка освоения МДК предусматривает проведени</w:t>
      </w:r>
      <w:r w:rsidR="004E590B" w:rsidRPr="00511553">
        <w:rPr>
          <w:rFonts w:cs="Times New Roman"/>
          <w:sz w:val="24"/>
        </w:rPr>
        <w:t>е</w:t>
      </w:r>
      <w:r w:rsidRPr="00511553">
        <w:rPr>
          <w:rFonts w:cs="Times New Roman"/>
          <w:sz w:val="24"/>
        </w:rPr>
        <w:t xml:space="preserve"> экзамена по МДК.</w:t>
      </w:r>
    </w:p>
    <w:p w:rsidR="00554986" w:rsidRPr="00511553" w:rsidRDefault="00554986"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2ADD" w:rsidRPr="00511553" w:rsidRDefault="00A22ADD" w:rsidP="00035712">
      <w:pPr>
        <w:widowControl w:val="0"/>
        <w:tabs>
          <w:tab w:val="left" w:pos="284"/>
        </w:tabs>
        <w:spacing w:after="0" w:line="240" w:lineRule="auto"/>
        <w:ind w:left="-567" w:firstLine="709"/>
        <w:jc w:val="both"/>
        <w:rPr>
          <w:rFonts w:cs="Times New Roman"/>
          <w:sz w:val="24"/>
          <w:szCs w:val="24"/>
        </w:rPr>
      </w:pPr>
    </w:p>
    <w:p w:rsidR="00A204E2" w:rsidRPr="00511553" w:rsidRDefault="00554986" w:rsidP="00E81902">
      <w:pPr>
        <w:pStyle w:val="a7"/>
        <w:widowControl w:val="0"/>
        <w:numPr>
          <w:ilvl w:val="1"/>
          <w:numId w:val="146"/>
        </w:numPr>
        <w:tabs>
          <w:tab w:val="left" w:pos="284"/>
        </w:tabs>
        <w:spacing w:after="0" w:line="240" w:lineRule="auto"/>
        <w:ind w:left="0" w:firstLine="0"/>
        <w:jc w:val="both"/>
        <w:rPr>
          <w:b/>
          <w:sz w:val="24"/>
          <w:szCs w:val="24"/>
        </w:rPr>
      </w:pPr>
      <w:r w:rsidRPr="00511553">
        <w:rPr>
          <w:b/>
          <w:sz w:val="24"/>
          <w:szCs w:val="24"/>
        </w:rPr>
        <w:lastRenderedPageBreak/>
        <w:t xml:space="preserve">Перечень заданий для оценки освоения МДК </w:t>
      </w:r>
    </w:p>
    <w:p w:rsidR="009A696E" w:rsidRPr="00511553" w:rsidRDefault="009A696E" w:rsidP="00E81902">
      <w:pPr>
        <w:pStyle w:val="a7"/>
        <w:widowControl w:val="0"/>
        <w:numPr>
          <w:ilvl w:val="2"/>
          <w:numId w:val="146"/>
        </w:numPr>
        <w:tabs>
          <w:tab w:val="left" w:pos="284"/>
        </w:tabs>
        <w:spacing w:after="0" w:line="240" w:lineRule="auto"/>
        <w:jc w:val="both"/>
        <w:rPr>
          <w:b/>
          <w:sz w:val="24"/>
        </w:rPr>
      </w:pPr>
      <w:r w:rsidRPr="00511553">
        <w:rPr>
          <w:b/>
          <w:sz w:val="24"/>
        </w:rPr>
        <w:t xml:space="preserve">Перечень заданий для оценки освоения </w:t>
      </w:r>
      <w:r w:rsidR="00A54D00" w:rsidRPr="00511553">
        <w:rPr>
          <w:b/>
          <w:sz w:val="24"/>
        </w:rPr>
        <w:t>МДК.01.01. Технология перевозочного процесса на железнодорожном транспорте</w:t>
      </w:r>
      <w:r w:rsidR="0027005A" w:rsidRPr="00511553">
        <w:rPr>
          <w:b/>
          <w:sz w:val="24"/>
        </w:rPr>
        <w:t xml:space="preserve"> </w:t>
      </w:r>
    </w:p>
    <w:tbl>
      <w:tblPr>
        <w:tblStyle w:val="a9"/>
        <w:tblW w:w="0" w:type="auto"/>
        <w:tblLook w:val="04A0"/>
      </w:tblPr>
      <w:tblGrid>
        <w:gridCol w:w="5068"/>
        <w:gridCol w:w="5069"/>
      </w:tblGrid>
      <w:tr w:rsidR="00A204E2" w:rsidRPr="00511553" w:rsidTr="00495738">
        <w:tc>
          <w:tcPr>
            <w:tcW w:w="5068" w:type="dxa"/>
            <w:vAlign w:val="center"/>
          </w:tcPr>
          <w:p w:rsidR="00A204E2" w:rsidRPr="00511553" w:rsidRDefault="00A204E2"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Форма контроля</w:t>
            </w:r>
          </w:p>
        </w:tc>
        <w:tc>
          <w:tcPr>
            <w:tcW w:w="5069" w:type="dxa"/>
            <w:vAlign w:val="center"/>
          </w:tcPr>
          <w:p w:rsidR="00A204E2" w:rsidRPr="00511553" w:rsidRDefault="00A204E2"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 xml:space="preserve">Проверяемые </w:t>
            </w:r>
          </w:p>
          <w:p w:rsidR="00A204E2" w:rsidRPr="00511553" w:rsidRDefault="00A204E2" w:rsidP="00F30E61">
            <w:pPr>
              <w:pStyle w:val="13"/>
              <w:widowControl w:val="0"/>
              <w:ind w:left="0"/>
              <w:jc w:val="center"/>
              <w:rPr>
                <w:rFonts w:ascii="Times New Roman" w:hAnsi="Times New Roman"/>
                <w:b/>
                <w:sz w:val="24"/>
                <w:szCs w:val="24"/>
              </w:rPr>
            </w:pPr>
            <w:r w:rsidRPr="00511553">
              <w:rPr>
                <w:rFonts w:ascii="Times New Roman" w:hAnsi="Times New Roman"/>
                <w:b/>
                <w:sz w:val="24"/>
                <w:szCs w:val="24"/>
              </w:rPr>
              <w:t>У, З, ОК, ПК</w:t>
            </w:r>
          </w:p>
        </w:tc>
      </w:tr>
      <w:tr w:rsidR="00A204E2" w:rsidRPr="00511553" w:rsidTr="00495738">
        <w:tc>
          <w:tcPr>
            <w:tcW w:w="5068" w:type="dxa"/>
          </w:tcPr>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Устный опрос</w:t>
            </w:r>
          </w:p>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Проверочные работы</w:t>
            </w:r>
          </w:p>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Тестирование</w:t>
            </w:r>
          </w:p>
          <w:p w:rsidR="00A204E2" w:rsidRPr="00511553" w:rsidRDefault="0088683C" w:rsidP="00937B95">
            <w:pPr>
              <w:widowControl w:val="0"/>
              <w:tabs>
                <w:tab w:val="left" w:pos="284"/>
              </w:tabs>
              <w:jc w:val="both"/>
              <w:rPr>
                <w:sz w:val="24"/>
                <w:szCs w:val="24"/>
              </w:rPr>
            </w:pPr>
            <w:r w:rsidRPr="00511553">
              <w:rPr>
                <w:sz w:val="24"/>
                <w:szCs w:val="24"/>
              </w:rPr>
              <w:t>Практические занятия №1-</w:t>
            </w:r>
            <w:r w:rsidR="00937B95" w:rsidRPr="00511553">
              <w:rPr>
                <w:sz w:val="24"/>
                <w:szCs w:val="24"/>
              </w:rPr>
              <w:t>14</w:t>
            </w:r>
          </w:p>
        </w:tc>
        <w:tc>
          <w:tcPr>
            <w:tcW w:w="5069" w:type="dxa"/>
          </w:tcPr>
          <w:p w:rsidR="00A204E2" w:rsidRPr="00511553" w:rsidRDefault="00524468" w:rsidP="00035712">
            <w:pPr>
              <w:pStyle w:val="13"/>
              <w:widowControl w:val="0"/>
              <w:ind w:left="0"/>
              <w:rPr>
                <w:rFonts w:ascii="Times New Roman" w:hAnsi="Times New Roman"/>
                <w:sz w:val="24"/>
                <w:szCs w:val="24"/>
              </w:rPr>
            </w:pPr>
            <w:r w:rsidRPr="00511553">
              <w:rPr>
                <w:rFonts w:ascii="Times New Roman" w:hAnsi="Times New Roman"/>
                <w:sz w:val="24"/>
                <w:szCs w:val="24"/>
              </w:rPr>
              <w:t xml:space="preserve">У1, </w:t>
            </w:r>
            <w:r w:rsidR="00FB779C" w:rsidRPr="00511553">
              <w:rPr>
                <w:rFonts w:ascii="Times New Roman" w:hAnsi="Times New Roman"/>
                <w:sz w:val="24"/>
                <w:szCs w:val="24"/>
              </w:rPr>
              <w:t xml:space="preserve">У2, У3, У4, У5, </w:t>
            </w:r>
            <w:r w:rsidRPr="00511553">
              <w:rPr>
                <w:rFonts w:ascii="Times New Roman" w:hAnsi="Times New Roman"/>
                <w:sz w:val="24"/>
                <w:szCs w:val="24"/>
              </w:rPr>
              <w:t>З1, З2, З3, З4</w:t>
            </w:r>
          </w:p>
          <w:p w:rsidR="00A204E2" w:rsidRPr="00511553" w:rsidRDefault="00A204E2" w:rsidP="00035712">
            <w:pPr>
              <w:pStyle w:val="13"/>
              <w:widowControl w:val="0"/>
              <w:ind w:left="0"/>
              <w:rPr>
                <w:rFonts w:ascii="Times New Roman" w:hAnsi="Times New Roman"/>
                <w:sz w:val="24"/>
                <w:szCs w:val="24"/>
              </w:rPr>
            </w:pPr>
            <w:r w:rsidRPr="00511553">
              <w:rPr>
                <w:rFonts w:ascii="Times New Roman" w:hAnsi="Times New Roman"/>
                <w:sz w:val="24"/>
                <w:szCs w:val="24"/>
              </w:rPr>
              <w:t>ОК 01, ОК 02, ОК 04,</w:t>
            </w:r>
          </w:p>
          <w:p w:rsidR="00A204E2" w:rsidRPr="00511553" w:rsidRDefault="00A204E2" w:rsidP="00F30E61">
            <w:pPr>
              <w:pStyle w:val="13"/>
              <w:widowControl w:val="0"/>
              <w:ind w:left="0"/>
              <w:rPr>
                <w:rFonts w:ascii="Times New Roman" w:hAnsi="Times New Roman"/>
                <w:sz w:val="24"/>
                <w:szCs w:val="24"/>
              </w:rPr>
            </w:pPr>
            <w:r w:rsidRPr="00511553">
              <w:rPr>
                <w:rFonts w:ascii="Times New Roman" w:hAnsi="Times New Roman"/>
                <w:sz w:val="24"/>
                <w:szCs w:val="24"/>
              </w:rPr>
              <w:t xml:space="preserve">ПК </w:t>
            </w:r>
            <w:r w:rsidR="00ED5A16" w:rsidRPr="00511553">
              <w:rPr>
                <w:rFonts w:ascii="Times New Roman" w:hAnsi="Times New Roman"/>
                <w:sz w:val="24"/>
                <w:szCs w:val="24"/>
              </w:rPr>
              <w:t>1</w:t>
            </w:r>
            <w:r w:rsidRPr="00511553">
              <w:rPr>
                <w:rFonts w:ascii="Times New Roman" w:hAnsi="Times New Roman"/>
                <w:sz w:val="24"/>
                <w:szCs w:val="24"/>
              </w:rPr>
              <w:t>.</w:t>
            </w:r>
            <w:r w:rsidR="009B50C7" w:rsidRPr="00511553">
              <w:rPr>
                <w:rFonts w:ascii="Times New Roman" w:hAnsi="Times New Roman"/>
                <w:sz w:val="24"/>
                <w:szCs w:val="24"/>
              </w:rPr>
              <w:t>1</w:t>
            </w:r>
            <w:r w:rsidRPr="00511553">
              <w:rPr>
                <w:rFonts w:ascii="Times New Roman" w:hAnsi="Times New Roman"/>
                <w:sz w:val="24"/>
                <w:szCs w:val="24"/>
              </w:rPr>
              <w:t xml:space="preserve">, ПК </w:t>
            </w:r>
            <w:r w:rsidR="00ED5A16" w:rsidRPr="00511553">
              <w:rPr>
                <w:rFonts w:ascii="Times New Roman" w:hAnsi="Times New Roman"/>
                <w:sz w:val="24"/>
                <w:szCs w:val="24"/>
              </w:rPr>
              <w:t>1</w:t>
            </w:r>
            <w:r w:rsidRPr="00511553">
              <w:rPr>
                <w:rFonts w:ascii="Times New Roman" w:hAnsi="Times New Roman"/>
                <w:sz w:val="24"/>
                <w:szCs w:val="24"/>
              </w:rPr>
              <w:t>.</w:t>
            </w:r>
            <w:r w:rsidR="009B50C7" w:rsidRPr="00511553">
              <w:rPr>
                <w:rFonts w:ascii="Times New Roman" w:hAnsi="Times New Roman"/>
                <w:sz w:val="24"/>
                <w:szCs w:val="24"/>
              </w:rPr>
              <w:t>2</w:t>
            </w:r>
          </w:p>
        </w:tc>
      </w:tr>
    </w:tbl>
    <w:p w:rsidR="00A204E2" w:rsidRPr="00511553" w:rsidRDefault="00A204E2" w:rsidP="00035712">
      <w:pPr>
        <w:widowControl w:val="0"/>
        <w:tabs>
          <w:tab w:val="left" w:pos="284"/>
        </w:tabs>
        <w:spacing w:after="0" w:line="240" w:lineRule="auto"/>
        <w:jc w:val="both"/>
        <w:rPr>
          <w:rFonts w:cs="Times New Roman"/>
          <w:b/>
          <w:sz w:val="22"/>
          <w:szCs w:val="24"/>
        </w:rPr>
      </w:pPr>
    </w:p>
    <w:p w:rsidR="00442216" w:rsidRPr="00511553" w:rsidRDefault="00442216" w:rsidP="00035712">
      <w:pPr>
        <w:widowControl w:val="0"/>
        <w:spacing w:after="0" w:line="240" w:lineRule="auto"/>
        <w:ind w:firstLine="709"/>
        <w:jc w:val="center"/>
        <w:rPr>
          <w:rFonts w:cs="Times New Roman"/>
          <w:b/>
          <w:sz w:val="24"/>
          <w:szCs w:val="24"/>
        </w:rPr>
      </w:pPr>
      <w:r w:rsidRPr="00511553">
        <w:rPr>
          <w:rFonts w:cs="Times New Roman"/>
          <w:b/>
          <w:sz w:val="24"/>
          <w:szCs w:val="24"/>
        </w:rPr>
        <w:t>ВОПРОСЫ ДЛЯ УСТНОГО ОПРОСА</w:t>
      </w:r>
    </w:p>
    <w:p w:rsidR="00035712" w:rsidRPr="00511553" w:rsidRDefault="00035712" w:rsidP="00035712">
      <w:pPr>
        <w:widowControl w:val="0"/>
        <w:spacing w:after="0" w:line="240" w:lineRule="auto"/>
        <w:ind w:firstLine="709"/>
        <w:jc w:val="center"/>
        <w:rPr>
          <w:rFonts w:cs="Times New Roman"/>
          <w:b/>
          <w:sz w:val="24"/>
          <w:szCs w:val="24"/>
        </w:rPr>
      </w:pPr>
    </w:p>
    <w:p w:rsidR="00442216" w:rsidRPr="00511553" w:rsidRDefault="00442216" w:rsidP="00035712">
      <w:pPr>
        <w:widowControl w:val="0"/>
        <w:shd w:val="clear" w:color="auto" w:fill="FFFFFF"/>
        <w:spacing w:after="0" w:line="240" w:lineRule="auto"/>
        <w:ind w:right="79" w:firstLine="709"/>
        <w:jc w:val="center"/>
        <w:rPr>
          <w:rStyle w:val="10pt"/>
          <w:b/>
          <w:color w:val="auto"/>
          <w:sz w:val="24"/>
          <w:szCs w:val="24"/>
        </w:rPr>
      </w:pPr>
      <w:r w:rsidRPr="00511553">
        <w:rPr>
          <w:rFonts w:cs="Times New Roman"/>
          <w:b/>
          <w:bCs/>
          <w:sz w:val="24"/>
          <w:szCs w:val="24"/>
        </w:rPr>
        <w:t>Тема 1.1. Основы организации перевозок на железнодорожном транспорте</w:t>
      </w:r>
    </w:p>
    <w:p w:rsidR="00442216" w:rsidRPr="00511553" w:rsidRDefault="00053C8D" w:rsidP="00035712">
      <w:pPr>
        <w:widowControl w:val="0"/>
        <w:spacing w:after="0" w:line="240" w:lineRule="auto"/>
        <w:ind w:firstLine="709"/>
        <w:jc w:val="center"/>
        <w:rPr>
          <w:rFonts w:cs="Times New Roman"/>
          <w:sz w:val="24"/>
          <w:szCs w:val="24"/>
          <w:highlight w:val="yellow"/>
          <w:u w:val="single"/>
        </w:rPr>
      </w:pPr>
      <w:r w:rsidRPr="00511553">
        <w:rPr>
          <w:rFonts w:cs="Times New Roman"/>
          <w:sz w:val="24"/>
          <w:szCs w:val="24"/>
          <w:u w:val="single"/>
        </w:rPr>
        <w:t>Перевозочный процесс и эксплуатационная работа железных дорог</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Дайте понятие транспорта.</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Что является продукцией транспорта?</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Назовите единицы измерения транспортной продукции.</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Что включает в себя единая транспортная система РФ?</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 xml:space="preserve">Дайте понятие высокоскоростного железнодорожного транспорта. </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Какие подсистемы включает в себя высокоскоростной железнодорожный транспорт?</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Основные требования обеспечения безопасности высокоскоростного транспорта.</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Экологические требования, предъявляемые к высокоскоростному транспорту.</w:t>
      </w:r>
    </w:p>
    <w:p w:rsidR="00442216" w:rsidRPr="00511553" w:rsidRDefault="00442216" w:rsidP="0038056A">
      <w:pPr>
        <w:pStyle w:val="a7"/>
        <w:widowControl w:val="0"/>
        <w:numPr>
          <w:ilvl w:val="0"/>
          <w:numId w:val="2"/>
        </w:numPr>
        <w:tabs>
          <w:tab w:val="left" w:pos="426"/>
          <w:tab w:val="left" w:pos="993"/>
        </w:tabs>
        <w:spacing w:after="0" w:line="240" w:lineRule="auto"/>
        <w:ind w:left="0" w:firstLine="709"/>
        <w:jc w:val="both"/>
        <w:rPr>
          <w:sz w:val="24"/>
          <w:szCs w:val="24"/>
        </w:rPr>
      </w:pPr>
      <w:r w:rsidRPr="00511553">
        <w:rPr>
          <w:sz w:val="24"/>
          <w:szCs w:val="24"/>
        </w:rPr>
        <w:t>Основные задачи эксплуатации железных дорог.</w:t>
      </w:r>
    </w:p>
    <w:p w:rsidR="00442216" w:rsidRPr="00511553" w:rsidRDefault="00442216" w:rsidP="0038056A">
      <w:pPr>
        <w:pStyle w:val="a7"/>
        <w:widowControl w:val="0"/>
        <w:numPr>
          <w:ilvl w:val="0"/>
          <w:numId w:val="2"/>
        </w:numPr>
        <w:tabs>
          <w:tab w:val="left" w:pos="426"/>
          <w:tab w:val="left" w:pos="993"/>
          <w:tab w:val="left" w:pos="1134"/>
        </w:tabs>
        <w:spacing w:after="0" w:line="240" w:lineRule="auto"/>
        <w:ind w:left="0" w:firstLine="709"/>
        <w:jc w:val="both"/>
        <w:rPr>
          <w:sz w:val="24"/>
          <w:szCs w:val="24"/>
        </w:rPr>
      </w:pPr>
      <w:r w:rsidRPr="00511553">
        <w:rPr>
          <w:sz w:val="24"/>
          <w:szCs w:val="24"/>
        </w:rPr>
        <w:t>Какие главные направления выделены в работе сети железных дорог?</w:t>
      </w:r>
    </w:p>
    <w:p w:rsidR="00442216" w:rsidRPr="00511553" w:rsidRDefault="00442216" w:rsidP="00035712">
      <w:pPr>
        <w:widowControl w:val="0"/>
        <w:spacing w:after="0" w:line="240" w:lineRule="auto"/>
        <w:ind w:firstLine="709"/>
        <w:jc w:val="both"/>
        <w:rPr>
          <w:rFonts w:cs="Times New Roman"/>
          <w:sz w:val="24"/>
          <w:szCs w:val="24"/>
          <w:highlight w:val="yellow"/>
        </w:rPr>
      </w:pPr>
    </w:p>
    <w:p w:rsidR="00F30E61" w:rsidRPr="00511553" w:rsidRDefault="00F30E61" w:rsidP="00F30E61">
      <w:pPr>
        <w:widowControl w:val="0"/>
        <w:spacing w:after="0" w:line="240" w:lineRule="auto"/>
        <w:ind w:firstLine="709"/>
        <w:jc w:val="center"/>
        <w:rPr>
          <w:rFonts w:cs="Times New Roman"/>
          <w:sz w:val="24"/>
          <w:szCs w:val="24"/>
          <w:u w:val="single"/>
        </w:rPr>
      </w:pPr>
      <w:r w:rsidRPr="00511553">
        <w:rPr>
          <w:rFonts w:cs="Times New Roman"/>
          <w:sz w:val="24"/>
          <w:szCs w:val="24"/>
          <w:u w:val="single"/>
        </w:rPr>
        <w:t>Система управления перевозочным процессом</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Сколько уровней в организационной структуре сформировано в рамках территориальных объединений?</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Что является высшим органом управления на железных дорогах?</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Что входит в функции Федерального агентства железнодорожного транспорта?</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Какие дирекции образованы в ОАО «РЖД»?</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Опишите структуру управления эксплуатационной работой железнодорожного транспорта.</w:t>
      </w:r>
    </w:p>
    <w:p w:rsidR="00F30E61" w:rsidRPr="00511553" w:rsidRDefault="00F30E61" w:rsidP="00F30E61">
      <w:pPr>
        <w:pStyle w:val="a7"/>
        <w:widowControl w:val="0"/>
        <w:numPr>
          <w:ilvl w:val="0"/>
          <w:numId w:val="5"/>
        </w:numPr>
        <w:tabs>
          <w:tab w:val="left" w:pos="567"/>
          <w:tab w:val="left" w:pos="993"/>
        </w:tabs>
        <w:spacing w:after="0" w:line="240" w:lineRule="auto"/>
        <w:ind w:left="0" w:firstLine="709"/>
        <w:jc w:val="both"/>
        <w:rPr>
          <w:sz w:val="24"/>
          <w:szCs w:val="24"/>
        </w:rPr>
      </w:pPr>
      <w:r w:rsidRPr="00511553">
        <w:rPr>
          <w:sz w:val="24"/>
          <w:szCs w:val="24"/>
        </w:rPr>
        <w:t>На основании какого документа центральная дирекция организует свою работу?</w:t>
      </w:r>
    </w:p>
    <w:p w:rsidR="00F30E61" w:rsidRPr="00511553" w:rsidRDefault="00F30E61" w:rsidP="00035712">
      <w:pPr>
        <w:widowControl w:val="0"/>
        <w:spacing w:after="0" w:line="240" w:lineRule="auto"/>
        <w:ind w:firstLine="709"/>
        <w:jc w:val="both"/>
        <w:rPr>
          <w:rFonts w:cs="Times New Roman"/>
          <w:sz w:val="24"/>
          <w:szCs w:val="24"/>
        </w:rPr>
      </w:pPr>
    </w:p>
    <w:p w:rsidR="00442216" w:rsidRPr="00511553" w:rsidRDefault="00F30E61" w:rsidP="00035712">
      <w:pPr>
        <w:widowControl w:val="0"/>
        <w:spacing w:after="0" w:line="240" w:lineRule="auto"/>
        <w:ind w:firstLine="709"/>
        <w:jc w:val="center"/>
        <w:rPr>
          <w:rFonts w:cs="Times New Roman"/>
          <w:sz w:val="24"/>
          <w:szCs w:val="24"/>
          <w:u w:val="single"/>
        </w:rPr>
      </w:pPr>
      <w:r w:rsidRPr="00511553">
        <w:rPr>
          <w:rFonts w:cs="Times New Roman"/>
          <w:sz w:val="24"/>
          <w:szCs w:val="24"/>
          <w:u w:val="single"/>
        </w:rPr>
        <w:t>Классификация и индексация поездов</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Дайте определение понятию «индекс поезда».</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Назовите документы, в которых указывается индекс поезда.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Дайте определения понятий «тяжеловесный поезд», «длинносоставный поезд», «людской поезд».</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Как подразделяются поезда по старшинству?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Дайте определения понятий «поезд», «хозяйственный поезд», «поезд повышенного веса».</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Назовите классификация поездов по различным признакам.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rPr>
      </w:pPr>
      <w:r w:rsidRPr="00511553">
        <w:rPr>
          <w:sz w:val="24"/>
          <w:szCs w:val="24"/>
        </w:rPr>
        <w:t xml:space="preserve">Дайте определение понятий согласно ПТЭ: «поезд повышенной длинны», «соединенный поезд». </w:t>
      </w:r>
    </w:p>
    <w:p w:rsidR="00442216" w:rsidRPr="00511553" w:rsidRDefault="00442216" w:rsidP="0038056A">
      <w:pPr>
        <w:pStyle w:val="a7"/>
        <w:widowControl w:val="0"/>
        <w:numPr>
          <w:ilvl w:val="0"/>
          <w:numId w:val="4"/>
        </w:numPr>
        <w:tabs>
          <w:tab w:val="left" w:pos="567"/>
          <w:tab w:val="left" w:pos="993"/>
        </w:tabs>
        <w:spacing w:after="0" w:line="240" w:lineRule="auto"/>
        <w:ind w:left="0" w:firstLine="709"/>
        <w:jc w:val="both"/>
        <w:rPr>
          <w:sz w:val="24"/>
          <w:szCs w:val="24"/>
          <w:u w:val="single"/>
        </w:rPr>
      </w:pPr>
      <w:r w:rsidRPr="00511553">
        <w:rPr>
          <w:sz w:val="24"/>
          <w:szCs w:val="24"/>
        </w:rPr>
        <w:t>Дайте определения понятий «грузовой соединенный поезд», «индекс поезда».</w:t>
      </w:r>
    </w:p>
    <w:p w:rsidR="00035712" w:rsidRPr="00511553" w:rsidRDefault="00035712" w:rsidP="00035712">
      <w:pPr>
        <w:widowControl w:val="0"/>
        <w:spacing w:after="0" w:line="240" w:lineRule="auto"/>
        <w:ind w:firstLine="709"/>
        <w:jc w:val="both"/>
        <w:rPr>
          <w:rFonts w:cs="Times New Roman"/>
          <w:b/>
          <w:sz w:val="24"/>
          <w:szCs w:val="24"/>
          <w:u w:val="single"/>
        </w:rPr>
      </w:pPr>
    </w:p>
    <w:p w:rsidR="00442216" w:rsidRPr="00511553" w:rsidRDefault="00442216"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устных ответов обучающихся</w:t>
      </w:r>
    </w:p>
    <w:p w:rsidR="00442216" w:rsidRPr="00511553" w:rsidRDefault="00035712" w:rsidP="00035712">
      <w:pPr>
        <w:widowControl w:val="0"/>
        <w:spacing w:after="0" w:line="240" w:lineRule="auto"/>
        <w:ind w:firstLine="709"/>
        <w:jc w:val="both"/>
        <w:rPr>
          <w:rFonts w:cs="Times New Roman"/>
          <w:b/>
          <w:sz w:val="24"/>
          <w:szCs w:val="24"/>
        </w:rPr>
      </w:pPr>
      <w:r w:rsidRPr="00511553">
        <w:rPr>
          <w:rFonts w:cs="Times New Roman"/>
          <w:b/>
          <w:sz w:val="24"/>
          <w:szCs w:val="24"/>
        </w:rPr>
        <w:t>«5» баллов выставляется обучающемуся</w:t>
      </w:r>
      <w:r w:rsidR="00442216" w:rsidRPr="00511553">
        <w:rPr>
          <w:rFonts w:cs="Times New Roman"/>
          <w:b/>
          <w:sz w:val="24"/>
          <w:szCs w:val="24"/>
        </w:rPr>
        <w:t>, если:</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1) обучающийся полно излагает материал, дает правильное определение основных понятий;</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 xml:space="preserve">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w:t>
      </w:r>
      <w:r w:rsidRPr="00511553">
        <w:rPr>
          <w:rFonts w:cs="Times New Roman"/>
          <w:sz w:val="24"/>
          <w:szCs w:val="24"/>
        </w:rPr>
        <w:lastRenderedPageBreak/>
        <w:t>составленные;</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последовательно и правильно с точки зрения норм литературного языка;</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4) отвечает самостоятельно, без наводящих вопросов преподавателя.</w:t>
      </w:r>
    </w:p>
    <w:p w:rsidR="00442216" w:rsidRPr="00511553" w:rsidRDefault="00035712" w:rsidP="00035712">
      <w:pPr>
        <w:widowControl w:val="0"/>
        <w:spacing w:after="0" w:line="240" w:lineRule="auto"/>
        <w:ind w:firstLine="709"/>
        <w:jc w:val="both"/>
        <w:rPr>
          <w:rFonts w:cs="Times New Roman"/>
          <w:sz w:val="24"/>
          <w:szCs w:val="24"/>
        </w:rPr>
      </w:pPr>
      <w:r w:rsidRPr="00511553">
        <w:rPr>
          <w:rFonts w:cs="Times New Roman"/>
          <w:b/>
          <w:sz w:val="24"/>
          <w:szCs w:val="24"/>
        </w:rPr>
        <w:t>«4» балла выставляется обучающемуся</w:t>
      </w:r>
      <w:r w:rsidR="00442216" w:rsidRPr="00511553">
        <w:rPr>
          <w:rFonts w:cs="Times New Roman"/>
          <w:b/>
          <w:sz w:val="24"/>
          <w:szCs w:val="24"/>
        </w:rPr>
        <w:t xml:space="preserve">, если </w:t>
      </w:r>
      <w:r w:rsidR="00442216" w:rsidRPr="00511553">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511553" w:rsidRDefault="00035712" w:rsidP="00035712">
      <w:pPr>
        <w:widowControl w:val="0"/>
        <w:spacing w:after="0" w:line="240" w:lineRule="auto"/>
        <w:ind w:firstLine="709"/>
        <w:jc w:val="both"/>
        <w:rPr>
          <w:rFonts w:cs="Times New Roman"/>
          <w:sz w:val="24"/>
          <w:szCs w:val="24"/>
        </w:rPr>
      </w:pPr>
      <w:r w:rsidRPr="00511553">
        <w:rPr>
          <w:rFonts w:cs="Times New Roman"/>
          <w:b/>
          <w:sz w:val="24"/>
          <w:szCs w:val="24"/>
        </w:rPr>
        <w:t>«3» балла выставляется обучающемуся</w:t>
      </w:r>
      <w:r w:rsidR="00442216" w:rsidRPr="00511553">
        <w:rPr>
          <w:rFonts w:cs="Times New Roman"/>
          <w:b/>
          <w:sz w:val="24"/>
          <w:szCs w:val="24"/>
        </w:rPr>
        <w:t xml:space="preserve">, если </w:t>
      </w:r>
      <w:r w:rsidR="00442216" w:rsidRPr="00511553">
        <w:rPr>
          <w:rFonts w:cs="Times New Roman"/>
          <w:sz w:val="24"/>
          <w:szCs w:val="24"/>
        </w:rPr>
        <w:t>обучающийся обнаруживает знание и понимание основных положений данной темы, но:</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2) не умеет достаточно глубоко и доказательно обосновать свои суждения и привести свои примеры;</w:t>
      </w:r>
    </w:p>
    <w:p w:rsidR="00442216" w:rsidRPr="00511553" w:rsidRDefault="00442216"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непоследовательно и допускает ошибки в языковом оформлении излагаемого.</w:t>
      </w:r>
    </w:p>
    <w:p w:rsidR="00442216" w:rsidRPr="00511553" w:rsidRDefault="00035712" w:rsidP="00035712">
      <w:pPr>
        <w:widowControl w:val="0"/>
        <w:spacing w:after="0" w:line="240" w:lineRule="auto"/>
        <w:ind w:firstLine="709"/>
        <w:jc w:val="both"/>
        <w:rPr>
          <w:rFonts w:cs="Times New Roman"/>
          <w:sz w:val="24"/>
          <w:szCs w:val="24"/>
        </w:rPr>
      </w:pPr>
      <w:r w:rsidRPr="00511553">
        <w:rPr>
          <w:rFonts w:cs="Times New Roman"/>
          <w:b/>
          <w:sz w:val="24"/>
          <w:szCs w:val="24"/>
        </w:rPr>
        <w:t>«2» балла выставляется обучающемуся</w:t>
      </w:r>
      <w:r w:rsidR="00442216" w:rsidRPr="00511553">
        <w:rPr>
          <w:rFonts w:cs="Times New Roman"/>
          <w:b/>
          <w:sz w:val="24"/>
          <w:szCs w:val="24"/>
        </w:rPr>
        <w:t>, если</w:t>
      </w:r>
      <w:r w:rsidR="00442216" w:rsidRPr="00511553">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511553" w:rsidRDefault="003E4E5A" w:rsidP="00035712">
      <w:pPr>
        <w:widowControl w:val="0"/>
        <w:spacing w:after="0" w:line="240" w:lineRule="auto"/>
        <w:ind w:firstLine="709"/>
        <w:jc w:val="both"/>
        <w:rPr>
          <w:rFonts w:cs="Times New Roman"/>
          <w:sz w:val="24"/>
          <w:szCs w:val="24"/>
        </w:rPr>
      </w:pPr>
    </w:p>
    <w:p w:rsidR="00DB1B28" w:rsidRPr="00511553" w:rsidRDefault="00DB1B28" w:rsidP="00035712">
      <w:pPr>
        <w:widowControl w:val="0"/>
        <w:spacing w:after="0" w:line="240" w:lineRule="auto"/>
        <w:ind w:firstLine="334"/>
        <w:jc w:val="center"/>
        <w:rPr>
          <w:rFonts w:cs="Times New Roman"/>
          <w:b/>
          <w:caps/>
        </w:rPr>
      </w:pPr>
    </w:p>
    <w:p w:rsidR="00B666A6" w:rsidRPr="00511553" w:rsidRDefault="00B666A6" w:rsidP="00035712">
      <w:pPr>
        <w:widowControl w:val="0"/>
        <w:spacing w:after="0" w:line="240" w:lineRule="auto"/>
        <w:rPr>
          <w:rFonts w:cs="Times New Roman"/>
          <w:b/>
          <w:caps/>
          <w:sz w:val="24"/>
          <w:szCs w:val="24"/>
        </w:rPr>
      </w:pPr>
      <w:r w:rsidRPr="00511553">
        <w:rPr>
          <w:rFonts w:cs="Times New Roman"/>
          <w:b/>
          <w:caps/>
          <w:sz w:val="24"/>
          <w:szCs w:val="24"/>
        </w:rPr>
        <w:br w:type="page"/>
      </w:r>
    </w:p>
    <w:p w:rsidR="00DB1B28" w:rsidRPr="00511553" w:rsidRDefault="00DB1B28"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тестовОе заданиЕ</w:t>
      </w:r>
    </w:p>
    <w:p w:rsidR="00DB1B28" w:rsidRPr="00511553" w:rsidRDefault="00DB1B28" w:rsidP="00035712">
      <w:pPr>
        <w:widowControl w:val="0"/>
        <w:spacing w:after="0" w:line="240" w:lineRule="auto"/>
        <w:ind w:firstLine="709"/>
        <w:jc w:val="center"/>
        <w:rPr>
          <w:rFonts w:cs="Times New Roman"/>
          <w:b/>
          <w:caps/>
          <w:sz w:val="24"/>
          <w:szCs w:val="24"/>
        </w:rPr>
      </w:pPr>
      <w:r w:rsidRPr="00511553">
        <w:rPr>
          <w:rFonts w:cs="Times New Roman"/>
          <w:b/>
          <w:sz w:val="24"/>
          <w:szCs w:val="24"/>
        </w:rPr>
        <w:t xml:space="preserve">Тема 1.2. </w:t>
      </w:r>
      <w:r w:rsidR="00DA4196" w:rsidRPr="00511553">
        <w:rPr>
          <w:rFonts w:cs="Times New Roman"/>
          <w:b/>
          <w:bCs/>
          <w:sz w:val="24"/>
          <w:szCs w:val="24"/>
        </w:rPr>
        <w:t>Общие сведения о работе железнодорожных станций</w:t>
      </w:r>
    </w:p>
    <w:p w:rsidR="00DB1B28" w:rsidRPr="00511553" w:rsidRDefault="00F30E61" w:rsidP="00F30E61">
      <w:pPr>
        <w:widowControl w:val="0"/>
        <w:spacing w:after="0" w:line="240" w:lineRule="auto"/>
        <w:ind w:firstLine="709"/>
        <w:jc w:val="center"/>
        <w:rPr>
          <w:rFonts w:cs="Times New Roman"/>
          <w:b/>
          <w:sz w:val="24"/>
          <w:szCs w:val="24"/>
        </w:rPr>
      </w:pPr>
      <w:r w:rsidRPr="00511553">
        <w:rPr>
          <w:rFonts w:cs="Times New Roman"/>
          <w:b/>
          <w:sz w:val="24"/>
          <w:szCs w:val="24"/>
        </w:rPr>
        <w:t>Тема 1.3 Технологический процесс работы железнодорожной станци</w:t>
      </w:r>
      <w:r w:rsidR="00DA4196" w:rsidRPr="00511553">
        <w:rPr>
          <w:rFonts w:cs="Times New Roman"/>
          <w:b/>
          <w:sz w:val="24"/>
          <w:szCs w:val="24"/>
        </w:rPr>
        <w:t>и</w:t>
      </w:r>
    </w:p>
    <w:p w:rsidR="00F30E61" w:rsidRPr="00511553" w:rsidRDefault="00F30E61" w:rsidP="00035712">
      <w:pPr>
        <w:widowControl w:val="0"/>
        <w:spacing w:after="0" w:line="240" w:lineRule="auto"/>
        <w:ind w:firstLine="709"/>
        <w:rPr>
          <w:rFonts w:eastAsia="Calibri" w:cs="Times New Roman"/>
          <w:b/>
          <w:sz w:val="24"/>
          <w:szCs w:val="24"/>
        </w:rPr>
      </w:pPr>
    </w:p>
    <w:p w:rsidR="00DB1B28" w:rsidRPr="00511553" w:rsidRDefault="00DB1B28"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Разработано 2 варианта заданий.</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12.</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 xml:space="preserve">Все варианты работы равноценны. </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15 минут.</w:t>
      </w:r>
    </w:p>
    <w:p w:rsidR="002B3435" w:rsidRPr="00511553" w:rsidRDefault="002B3435" w:rsidP="00035712">
      <w:pPr>
        <w:widowControl w:val="0"/>
        <w:spacing w:after="0" w:line="240" w:lineRule="auto"/>
        <w:ind w:firstLine="709"/>
        <w:jc w:val="center"/>
        <w:rPr>
          <w:rFonts w:cs="Times New Roman"/>
          <w:b/>
          <w:i/>
          <w:sz w:val="24"/>
          <w:szCs w:val="24"/>
        </w:rPr>
      </w:pPr>
    </w:p>
    <w:p w:rsidR="00DB1B28" w:rsidRPr="00511553" w:rsidRDefault="00DB1B28" w:rsidP="00035712">
      <w:pPr>
        <w:widowControl w:val="0"/>
        <w:spacing w:after="0" w:line="240" w:lineRule="auto"/>
        <w:ind w:firstLine="709"/>
        <w:jc w:val="center"/>
        <w:rPr>
          <w:rFonts w:cs="Times New Roman"/>
          <w:b/>
          <w:i/>
          <w:sz w:val="24"/>
          <w:szCs w:val="24"/>
        </w:rPr>
      </w:pPr>
      <w:r w:rsidRPr="00511553">
        <w:rPr>
          <w:rFonts w:cs="Times New Roman"/>
          <w:b/>
          <w:i/>
          <w:sz w:val="24"/>
          <w:szCs w:val="24"/>
        </w:rPr>
        <w:t>Вариант 1</w:t>
      </w:r>
    </w:p>
    <w:p w:rsidR="00DB1B28" w:rsidRPr="00511553" w:rsidRDefault="00DB1B28" w:rsidP="00035712">
      <w:pPr>
        <w:widowControl w:val="0"/>
        <w:spacing w:after="0" w:line="240" w:lineRule="auto"/>
        <w:ind w:firstLine="709"/>
        <w:jc w:val="center"/>
        <w:rPr>
          <w:rFonts w:cs="Times New Roman"/>
          <w:i/>
          <w:sz w:val="24"/>
          <w:szCs w:val="24"/>
        </w:rPr>
      </w:pPr>
      <w:r w:rsidRPr="00511553">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511553" w:rsidRDefault="00DB1B2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1. Станция –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грузобагажа и по обслуживанию пассажиров.</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2. В зависимости от объема грузовых, пассажирских, технических операций и сложности работы станции делятся на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внеклассные, I, II классы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внеклассные, I, II, III, IV и V классы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I, II, III, IV и V классы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3. Назначение промежуточных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4. Грузовые станции подразделяются на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А) станции общего пользования, станции примыкания путей необщего пользования, портовые, перегрузочные;</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участковые, сортировочные, промежуточные;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углепогрузочные, лесопогрузочные, нефтеналивные.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5. Натурный лист поезда содержит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информацию о работе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общие данные о составе поезда, о каждом вагоне в порядке их размещения в составе;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6. Назначение сортировочных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511553">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7. Федеральный закон «Устав железнодорожного транспорта РФ» определяет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развитие современной, эффективной транспортной инфраструктуры.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8. ТРА станции</w:t>
      </w:r>
      <w:r w:rsidRPr="00511553">
        <w:rPr>
          <w:rFonts w:cs="Times New Roman"/>
          <w:sz w:val="24"/>
          <w:szCs w:val="24"/>
        </w:rPr>
        <w:t xml:space="preserve"> –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9. Разработку технологического процесса работы станции осуществляет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главный инженер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начальник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начальник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10. Одновременно с разработкой технологического процесса работы станции составляется</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график движения поездов;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план формирования поездов;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суточный план-график работы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11. Для сортировочных, участковых, грузовых станций технологический процесс утверждает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начальник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начальник отделения (региона)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главный инженер станции. </w:t>
      </w:r>
    </w:p>
    <w:p w:rsidR="00DB1B28" w:rsidRPr="00511553" w:rsidRDefault="00DB1B2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12. Транзитными без переработки называются вагоны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
    <w:p w:rsidR="00864502" w:rsidRPr="00511553" w:rsidRDefault="00864502" w:rsidP="00035712">
      <w:pPr>
        <w:widowControl w:val="0"/>
        <w:rPr>
          <w:rFonts w:cs="Times New Roman"/>
          <w:b/>
          <w:i/>
          <w:sz w:val="24"/>
          <w:szCs w:val="24"/>
        </w:rPr>
      </w:pPr>
      <w:r w:rsidRPr="00511553">
        <w:rPr>
          <w:rFonts w:cs="Times New Roman"/>
          <w:b/>
          <w:i/>
          <w:sz w:val="24"/>
          <w:szCs w:val="24"/>
        </w:rPr>
        <w:br w:type="page"/>
      </w:r>
    </w:p>
    <w:p w:rsidR="00DB1B28" w:rsidRPr="00511553" w:rsidRDefault="00DB1B28" w:rsidP="00035712">
      <w:pPr>
        <w:widowControl w:val="0"/>
        <w:spacing w:after="0" w:line="240" w:lineRule="auto"/>
        <w:ind w:firstLine="709"/>
        <w:jc w:val="center"/>
        <w:rPr>
          <w:rFonts w:cs="Times New Roman"/>
          <w:b/>
          <w:i/>
          <w:sz w:val="24"/>
          <w:szCs w:val="24"/>
        </w:rPr>
      </w:pPr>
      <w:r w:rsidRPr="00511553">
        <w:rPr>
          <w:rFonts w:cs="Times New Roman"/>
          <w:b/>
          <w:i/>
          <w:sz w:val="24"/>
          <w:szCs w:val="24"/>
        </w:rPr>
        <w:lastRenderedPageBreak/>
        <w:t>Вариант 2</w:t>
      </w:r>
    </w:p>
    <w:p w:rsidR="00DB1B28" w:rsidRPr="00511553" w:rsidRDefault="00DB1B28" w:rsidP="00035712">
      <w:pPr>
        <w:widowControl w:val="0"/>
        <w:spacing w:after="0" w:line="240" w:lineRule="auto"/>
        <w:ind w:firstLine="709"/>
        <w:jc w:val="center"/>
        <w:rPr>
          <w:rFonts w:cs="Times New Roman"/>
          <w:i/>
          <w:sz w:val="24"/>
          <w:szCs w:val="24"/>
        </w:rPr>
      </w:pPr>
      <w:r w:rsidRPr="00511553">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 В зависимости от функционального назначения станции подразделяются на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станции общего пользования, станции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грузовые, пассажирские, промежуточные, участковые, сортировочные;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нефтеналивные, зерновые, углепогрузочные.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2. Назначение участковых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3. ПТЭ, ИСИ, ИДП</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регламентируют работу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устанавливают порядок составообразования на станциях при обеспечении минимальных простоев;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4. Индекс поезда состоит из</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10 (11) знаков;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8 (9)знаков;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12 (13) знаков.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5. Назначение грузовых станций</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6. Технологический процесс станции</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7. Последовательность разработки технологического процесса</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511553">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8. Для важнейших сортировочных и грузовых станций (по перечню ОАО «РЖД») технологический процесс утверждает</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начальник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начальник отделения (региона) дороги;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главный инженер дороги. </w:t>
      </w:r>
    </w:p>
    <w:p w:rsidR="00DB1B28" w:rsidRPr="00511553" w:rsidRDefault="00DB1B2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9. Для промежуточных станций в отделениях (регионах) дороги разрабатываются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технологические процессы работы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техническо-распорядительный акт станции;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технологические карты работы сборных поездов.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10. К местным относятся вагоны</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с которыми на данной станции производятся грузовые операции (погрузка, выгрузка, перегрузка, сортировка);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11. Вагонопотоком называется</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число вагонов, следующих с одной станции на другую в среднем за сутки;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число вагонов, проходящих станцию без переработки в среднем за сутки.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b/>
          <w:sz w:val="24"/>
          <w:szCs w:val="24"/>
        </w:rPr>
        <w:t>12. Транзитными с переработкой считают вагоны</w:t>
      </w:r>
      <w:r w:rsidRPr="00511553">
        <w:rPr>
          <w:rFonts w:cs="Times New Roman"/>
          <w:sz w:val="24"/>
          <w:szCs w:val="24"/>
        </w:rPr>
        <w:t xml:space="preserve">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А) с которыми на данной станции производятся грузовые операции (погрузка, выгрузка, перегрузка, сортировка);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511553" w:rsidRDefault="00DB1B2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511553" w:rsidRDefault="00DB1B28" w:rsidP="00035712">
      <w:pPr>
        <w:widowControl w:val="0"/>
        <w:spacing w:after="0" w:line="240" w:lineRule="auto"/>
        <w:ind w:firstLine="709"/>
        <w:jc w:val="center"/>
        <w:rPr>
          <w:rFonts w:cs="Times New Roman"/>
          <w:b/>
          <w:sz w:val="24"/>
          <w:szCs w:val="24"/>
        </w:rPr>
      </w:pPr>
      <w:r w:rsidRPr="00511553">
        <w:rPr>
          <w:rFonts w:cs="Times New Roman"/>
          <w:b/>
          <w:sz w:val="24"/>
          <w:szCs w:val="24"/>
        </w:rPr>
        <w:t>Эталон выполнения</w:t>
      </w:r>
    </w:p>
    <w:p w:rsidR="00DB1B28" w:rsidRPr="00511553" w:rsidRDefault="00DB1B28" w:rsidP="00035712">
      <w:pPr>
        <w:widowControl w:val="0"/>
        <w:spacing w:after="0" w:line="240" w:lineRule="auto"/>
        <w:ind w:firstLine="334"/>
        <w:jc w:val="center"/>
        <w:rPr>
          <w:rFonts w:cs="Times New Roman"/>
          <w:b/>
          <w:sz w:val="24"/>
          <w:szCs w:val="24"/>
        </w:rPr>
      </w:pPr>
    </w:p>
    <w:p w:rsidR="00DB1B28" w:rsidRPr="00511553" w:rsidRDefault="00DB1B28" w:rsidP="00035712">
      <w:pPr>
        <w:widowControl w:val="0"/>
        <w:spacing w:after="0" w:line="240" w:lineRule="auto"/>
        <w:ind w:firstLine="334"/>
        <w:jc w:val="center"/>
        <w:rPr>
          <w:rFonts w:cs="Times New Roman"/>
          <w:b/>
          <w:sz w:val="24"/>
          <w:szCs w:val="24"/>
        </w:rPr>
      </w:pPr>
      <w:r w:rsidRPr="00511553">
        <w:rPr>
          <w:rFonts w:cs="Times New Roman"/>
          <w:b/>
          <w:sz w:val="24"/>
          <w:szCs w:val="24"/>
        </w:rPr>
        <w:t>Вариант1</w:t>
      </w:r>
    </w:p>
    <w:tbl>
      <w:tblPr>
        <w:tblStyle w:val="a9"/>
        <w:tblW w:w="0" w:type="auto"/>
        <w:tblInd w:w="392" w:type="dxa"/>
        <w:tblLook w:val="04A0"/>
      </w:tblPr>
      <w:tblGrid>
        <w:gridCol w:w="1667"/>
        <w:gridCol w:w="1668"/>
        <w:gridCol w:w="1669"/>
        <w:gridCol w:w="1675"/>
        <w:gridCol w:w="1675"/>
        <w:gridCol w:w="1675"/>
      </w:tblGrid>
      <w:tr w:rsidR="00DB1B28" w:rsidRPr="00511553" w:rsidTr="00472CAA">
        <w:tc>
          <w:tcPr>
            <w:tcW w:w="1736" w:type="dxa"/>
          </w:tcPr>
          <w:p w:rsidR="00DB1B28" w:rsidRPr="00511553" w:rsidRDefault="00DB1B28" w:rsidP="007F15EE">
            <w:pPr>
              <w:widowControl w:val="0"/>
              <w:jc w:val="center"/>
              <w:rPr>
                <w:b/>
                <w:sz w:val="24"/>
                <w:szCs w:val="24"/>
              </w:rPr>
            </w:pPr>
            <w:r w:rsidRPr="00511553">
              <w:rPr>
                <w:b/>
                <w:sz w:val="24"/>
                <w:szCs w:val="24"/>
              </w:rPr>
              <w:t>1</w:t>
            </w:r>
          </w:p>
        </w:tc>
        <w:tc>
          <w:tcPr>
            <w:tcW w:w="1737" w:type="dxa"/>
          </w:tcPr>
          <w:p w:rsidR="00DB1B28" w:rsidRPr="00511553" w:rsidRDefault="00DB1B28" w:rsidP="007F15EE">
            <w:pPr>
              <w:widowControl w:val="0"/>
              <w:jc w:val="center"/>
              <w:rPr>
                <w:b/>
                <w:sz w:val="24"/>
                <w:szCs w:val="24"/>
              </w:rPr>
            </w:pPr>
            <w:r w:rsidRPr="00511553">
              <w:rPr>
                <w:b/>
                <w:sz w:val="24"/>
                <w:szCs w:val="24"/>
              </w:rPr>
              <w:t>2</w:t>
            </w:r>
          </w:p>
        </w:tc>
        <w:tc>
          <w:tcPr>
            <w:tcW w:w="1737" w:type="dxa"/>
          </w:tcPr>
          <w:p w:rsidR="00DB1B28" w:rsidRPr="00511553" w:rsidRDefault="00DB1B28" w:rsidP="007F15EE">
            <w:pPr>
              <w:widowControl w:val="0"/>
              <w:jc w:val="center"/>
              <w:rPr>
                <w:b/>
                <w:sz w:val="24"/>
                <w:szCs w:val="24"/>
              </w:rPr>
            </w:pPr>
            <w:r w:rsidRPr="00511553">
              <w:rPr>
                <w:b/>
                <w:sz w:val="24"/>
                <w:szCs w:val="24"/>
              </w:rPr>
              <w:t>3</w:t>
            </w:r>
          </w:p>
        </w:tc>
        <w:tc>
          <w:tcPr>
            <w:tcW w:w="1737" w:type="dxa"/>
          </w:tcPr>
          <w:p w:rsidR="00DB1B28" w:rsidRPr="00511553" w:rsidRDefault="00DB1B28" w:rsidP="007F15EE">
            <w:pPr>
              <w:widowControl w:val="0"/>
              <w:jc w:val="center"/>
              <w:rPr>
                <w:b/>
                <w:sz w:val="24"/>
                <w:szCs w:val="24"/>
              </w:rPr>
            </w:pPr>
            <w:r w:rsidRPr="00511553">
              <w:rPr>
                <w:b/>
                <w:sz w:val="24"/>
                <w:szCs w:val="24"/>
              </w:rPr>
              <w:t>4</w:t>
            </w:r>
          </w:p>
        </w:tc>
        <w:tc>
          <w:tcPr>
            <w:tcW w:w="1737" w:type="dxa"/>
          </w:tcPr>
          <w:p w:rsidR="00DB1B28" w:rsidRPr="00511553" w:rsidRDefault="00DB1B28" w:rsidP="007F15EE">
            <w:pPr>
              <w:widowControl w:val="0"/>
              <w:jc w:val="center"/>
              <w:rPr>
                <w:b/>
                <w:sz w:val="24"/>
                <w:szCs w:val="24"/>
              </w:rPr>
            </w:pPr>
            <w:r w:rsidRPr="00511553">
              <w:rPr>
                <w:b/>
                <w:sz w:val="24"/>
                <w:szCs w:val="24"/>
              </w:rPr>
              <w:t>5</w:t>
            </w:r>
          </w:p>
        </w:tc>
        <w:tc>
          <w:tcPr>
            <w:tcW w:w="1737" w:type="dxa"/>
          </w:tcPr>
          <w:p w:rsidR="00DB1B28" w:rsidRPr="00511553" w:rsidRDefault="00DB1B28" w:rsidP="007F15EE">
            <w:pPr>
              <w:widowControl w:val="0"/>
              <w:jc w:val="center"/>
              <w:rPr>
                <w:b/>
                <w:sz w:val="24"/>
                <w:szCs w:val="24"/>
              </w:rPr>
            </w:pPr>
            <w:r w:rsidRPr="00511553">
              <w:rPr>
                <w:b/>
                <w:sz w:val="24"/>
                <w:szCs w:val="24"/>
              </w:rPr>
              <w:t>6</w:t>
            </w:r>
          </w:p>
        </w:tc>
      </w:tr>
      <w:tr w:rsidR="00DB1B28" w:rsidRPr="00511553" w:rsidTr="00472CAA">
        <w:tc>
          <w:tcPr>
            <w:tcW w:w="1736" w:type="dxa"/>
          </w:tcPr>
          <w:p w:rsidR="00DB1B28" w:rsidRPr="00511553" w:rsidRDefault="00DB1B28" w:rsidP="007F15EE">
            <w:pPr>
              <w:widowControl w:val="0"/>
              <w:jc w:val="center"/>
              <w:rPr>
                <w:sz w:val="24"/>
                <w:szCs w:val="24"/>
              </w:rPr>
            </w:pPr>
            <w:r w:rsidRPr="00511553">
              <w:rPr>
                <w:sz w:val="24"/>
                <w:szCs w:val="24"/>
              </w:rPr>
              <w:t>в</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а</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в</w:t>
            </w:r>
          </w:p>
        </w:tc>
      </w:tr>
      <w:tr w:rsidR="00DB1B28" w:rsidRPr="00511553" w:rsidTr="00472CAA">
        <w:tc>
          <w:tcPr>
            <w:tcW w:w="1736" w:type="dxa"/>
          </w:tcPr>
          <w:p w:rsidR="00DB1B28" w:rsidRPr="00511553" w:rsidRDefault="00DB1B28" w:rsidP="007F15EE">
            <w:pPr>
              <w:widowControl w:val="0"/>
              <w:jc w:val="center"/>
              <w:rPr>
                <w:b/>
                <w:sz w:val="24"/>
                <w:szCs w:val="24"/>
              </w:rPr>
            </w:pPr>
            <w:r w:rsidRPr="00511553">
              <w:rPr>
                <w:b/>
                <w:sz w:val="24"/>
                <w:szCs w:val="24"/>
              </w:rPr>
              <w:t>7</w:t>
            </w:r>
          </w:p>
        </w:tc>
        <w:tc>
          <w:tcPr>
            <w:tcW w:w="1737" w:type="dxa"/>
          </w:tcPr>
          <w:p w:rsidR="00DB1B28" w:rsidRPr="00511553" w:rsidRDefault="00DB1B28" w:rsidP="007F15EE">
            <w:pPr>
              <w:widowControl w:val="0"/>
              <w:jc w:val="center"/>
              <w:rPr>
                <w:b/>
                <w:sz w:val="24"/>
                <w:szCs w:val="24"/>
              </w:rPr>
            </w:pPr>
            <w:r w:rsidRPr="00511553">
              <w:rPr>
                <w:b/>
                <w:sz w:val="24"/>
                <w:szCs w:val="24"/>
              </w:rPr>
              <w:t>8</w:t>
            </w:r>
          </w:p>
        </w:tc>
        <w:tc>
          <w:tcPr>
            <w:tcW w:w="1737" w:type="dxa"/>
          </w:tcPr>
          <w:p w:rsidR="00DB1B28" w:rsidRPr="00511553" w:rsidRDefault="00DB1B28" w:rsidP="007F15EE">
            <w:pPr>
              <w:widowControl w:val="0"/>
              <w:jc w:val="center"/>
              <w:rPr>
                <w:b/>
                <w:sz w:val="24"/>
                <w:szCs w:val="24"/>
              </w:rPr>
            </w:pPr>
            <w:r w:rsidRPr="00511553">
              <w:rPr>
                <w:b/>
                <w:sz w:val="24"/>
                <w:szCs w:val="24"/>
              </w:rPr>
              <w:t>9</w:t>
            </w:r>
          </w:p>
        </w:tc>
        <w:tc>
          <w:tcPr>
            <w:tcW w:w="1737" w:type="dxa"/>
          </w:tcPr>
          <w:p w:rsidR="00DB1B28" w:rsidRPr="00511553" w:rsidRDefault="00DB1B28" w:rsidP="007F15EE">
            <w:pPr>
              <w:widowControl w:val="0"/>
              <w:jc w:val="center"/>
              <w:rPr>
                <w:b/>
                <w:sz w:val="24"/>
                <w:szCs w:val="24"/>
              </w:rPr>
            </w:pPr>
            <w:r w:rsidRPr="00511553">
              <w:rPr>
                <w:b/>
                <w:sz w:val="24"/>
                <w:szCs w:val="24"/>
              </w:rPr>
              <w:t>10</w:t>
            </w:r>
          </w:p>
        </w:tc>
        <w:tc>
          <w:tcPr>
            <w:tcW w:w="1737" w:type="dxa"/>
          </w:tcPr>
          <w:p w:rsidR="00DB1B28" w:rsidRPr="00511553" w:rsidRDefault="00DB1B28" w:rsidP="007F15EE">
            <w:pPr>
              <w:widowControl w:val="0"/>
              <w:jc w:val="center"/>
              <w:rPr>
                <w:b/>
                <w:sz w:val="24"/>
                <w:szCs w:val="24"/>
              </w:rPr>
            </w:pPr>
            <w:r w:rsidRPr="00511553">
              <w:rPr>
                <w:b/>
                <w:sz w:val="24"/>
                <w:szCs w:val="24"/>
              </w:rPr>
              <w:t>11</w:t>
            </w:r>
          </w:p>
        </w:tc>
        <w:tc>
          <w:tcPr>
            <w:tcW w:w="1737" w:type="dxa"/>
          </w:tcPr>
          <w:p w:rsidR="00DB1B28" w:rsidRPr="00511553" w:rsidRDefault="00DB1B28" w:rsidP="007F15EE">
            <w:pPr>
              <w:widowControl w:val="0"/>
              <w:jc w:val="center"/>
              <w:rPr>
                <w:b/>
                <w:sz w:val="24"/>
                <w:szCs w:val="24"/>
              </w:rPr>
            </w:pPr>
            <w:r w:rsidRPr="00511553">
              <w:rPr>
                <w:b/>
                <w:sz w:val="24"/>
                <w:szCs w:val="24"/>
              </w:rPr>
              <w:t>12</w:t>
            </w:r>
          </w:p>
        </w:tc>
      </w:tr>
      <w:tr w:rsidR="00DB1B28" w:rsidRPr="00511553" w:rsidTr="00472CAA">
        <w:tc>
          <w:tcPr>
            <w:tcW w:w="1736"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в</w:t>
            </w:r>
          </w:p>
        </w:tc>
        <w:tc>
          <w:tcPr>
            <w:tcW w:w="1737" w:type="dxa"/>
          </w:tcPr>
          <w:p w:rsidR="00DB1B28" w:rsidRPr="00511553" w:rsidRDefault="00DB1B28" w:rsidP="007F15EE">
            <w:pPr>
              <w:widowControl w:val="0"/>
              <w:jc w:val="center"/>
              <w:rPr>
                <w:sz w:val="24"/>
                <w:szCs w:val="24"/>
              </w:rPr>
            </w:pPr>
            <w:r w:rsidRPr="00511553">
              <w:rPr>
                <w:sz w:val="24"/>
                <w:szCs w:val="24"/>
              </w:rPr>
              <w:t>а</w:t>
            </w:r>
          </w:p>
        </w:tc>
        <w:tc>
          <w:tcPr>
            <w:tcW w:w="1737" w:type="dxa"/>
          </w:tcPr>
          <w:p w:rsidR="00DB1B28" w:rsidRPr="00511553" w:rsidRDefault="00DB1B28" w:rsidP="007F15EE">
            <w:pPr>
              <w:widowControl w:val="0"/>
              <w:jc w:val="center"/>
              <w:rPr>
                <w:sz w:val="24"/>
                <w:szCs w:val="24"/>
              </w:rPr>
            </w:pPr>
            <w:r w:rsidRPr="00511553">
              <w:rPr>
                <w:sz w:val="24"/>
                <w:szCs w:val="24"/>
              </w:rPr>
              <w:t>в</w:t>
            </w:r>
          </w:p>
        </w:tc>
        <w:tc>
          <w:tcPr>
            <w:tcW w:w="1737" w:type="dxa"/>
          </w:tcPr>
          <w:p w:rsidR="00DB1B28" w:rsidRPr="00511553" w:rsidRDefault="00DB1B28" w:rsidP="007F15EE">
            <w:pPr>
              <w:widowControl w:val="0"/>
              <w:jc w:val="center"/>
              <w:rPr>
                <w:sz w:val="24"/>
                <w:szCs w:val="24"/>
              </w:rPr>
            </w:pPr>
            <w:r w:rsidRPr="00511553">
              <w:rPr>
                <w:sz w:val="24"/>
                <w:szCs w:val="24"/>
              </w:rPr>
              <w:t>б</w:t>
            </w:r>
          </w:p>
        </w:tc>
        <w:tc>
          <w:tcPr>
            <w:tcW w:w="1737" w:type="dxa"/>
          </w:tcPr>
          <w:p w:rsidR="00DB1B28" w:rsidRPr="00511553" w:rsidRDefault="00DB1B28" w:rsidP="007F15EE">
            <w:pPr>
              <w:widowControl w:val="0"/>
              <w:jc w:val="center"/>
              <w:rPr>
                <w:sz w:val="24"/>
                <w:szCs w:val="24"/>
              </w:rPr>
            </w:pPr>
            <w:r w:rsidRPr="00511553">
              <w:rPr>
                <w:sz w:val="24"/>
                <w:szCs w:val="24"/>
              </w:rPr>
              <w:t>б</w:t>
            </w:r>
          </w:p>
        </w:tc>
      </w:tr>
    </w:tbl>
    <w:p w:rsidR="00DB1B28" w:rsidRPr="00511553" w:rsidRDefault="00DB1B28" w:rsidP="00035712">
      <w:pPr>
        <w:widowControl w:val="0"/>
        <w:spacing w:after="0" w:line="240" w:lineRule="auto"/>
        <w:ind w:firstLine="334"/>
        <w:jc w:val="center"/>
        <w:rPr>
          <w:rFonts w:cs="Times New Roman"/>
          <w:b/>
          <w:sz w:val="24"/>
          <w:szCs w:val="24"/>
        </w:rPr>
      </w:pPr>
    </w:p>
    <w:p w:rsidR="00DB1B28" w:rsidRPr="00511553" w:rsidRDefault="00DB1B28" w:rsidP="00035712">
      <w:pPr>
        <w:widowControl w:val="0"/>
        <w:spacing w:after="0" w:line="240" w:lineRule="auto"/>
        <w:ind w:firstLine="334"/>
        <w:jc w:val="center"/>
        <w:rPr>
          <w:rFonts w:cs="Times New Roman"/>
          <w:b/>
          <w:sz w:val="24"/>
          <w:szCs w:val="24"/>
        </w:rPr>
      </w:pPr>
      <w:r w:rsidRPr="00511553">
        <w:rPr>
          <w:rFonts w:cs="Times New Roman"/>
          <w:b/>
          <w:sz w:val="24"/>
          <w:szCs w:val="24"/>
        </w:rPr>
        <w:t>Вариант 2</w:t>
      </w:r>
    </w:p>
    <w:tbl>
      <w:tblPr>
        <w:tblStyle w:val="a9"/>
        <w:tblW w:w="0" w:type="auto"/>
        <w:tblInd w:w="392" w:type="dxa"/>
        <w:tblLook w:val="04A0"/>
      </w:tblPr>
      <w:tblGrid>
        <w:gridCol w:w="1587"/>
        <w:gridCol w:w="1589"/>
        <w:gridCol w:w="1589"/>
        <w:gridCol w:w="1602"/>
        <w:gridCol w:w="1602"/>
        <w:gridCol w:w="1602"/>
      </w:tblGrid>
      <w:tr w:rsidR="00DB1B28" w:rsidRPr="00511553" w:rsidTr="00472CAA">
        <w:tc>
          <w:tcPr>
            <w:tcW w:w="1587" w:type="dxa"/>
          </w:tcPr>
          <w:p w:rsidR="00DB1B28" w:rsidRPr="00511553" w:rsidRDefault="00DB1B28" w:rsidP="007F15EE">
            <w:pPr>
              <w:widowControl w:val="0"/>
              <w:jc w:val="center"/>
              <w:rPr>
                <w:b/>
                <w:sz w:val="24"/>
                <w:szCs w:val="24"/>
              </w:rPr>
            </w:pPr>
            <w:r w:rsidRPr="00511553">
              <w:rPr>
                <w:b/>
                <w:sz w:val="24"/>
                <w:szCs w:val="24"/>
              </w:rPr>
              <w:t>1</w:t>
            </w:r>
          </w:p>
        </w:tc>
        <w:tc>
          <w:tcPr>
            <w:tcW w:w="1589" w:type="dxa"/>
          </w:tcPr>
          <w:p w:rsidR="00DB1B28" w:rsidRPr="00511553" w:rsidRDefault="00DB1B28" w:rsidP="007F15EE">
            <w:pPr>
              <w:widowControl w:val="0"/>
              <w:jc w:val="center"/>
              <w:rPr>
                <w:b/>
                <w:sz w:val="24"/>
                <w:szCs w:val="24"/>
              </w:rPr>
            </w:pPr>
            <w:r w:rsidRPr="00511553">
              <w:rPr>
                <w:b/>
                <w:sz w:val="24"/>
                <w:szCs w:val="24"/>
              </w:rPr>
              <w:t>2</w:t>
            </w:r>
          </w:p>
        </w:tc>
        <w:tc>
          <w:tcPr>
            <w:tcW w:w="1589" w:type="dxa"/>
          </w:tcPr>
          <w:p w:rsidR="00DB1B28" w:rsidRPr="00511553" w:rsidRDefault="00DB1B28" w:rsidP="007F15EE">
            <w:pPr>
              <w:widowControl w:val="0"/>
              <w:jc w:val="center"/>
              <w:rPr>
                <w:b/>
                <w:sz w:val="24"/>
                <w:szCs w:val="24"/>
              </w:rPr>
            </w:pPr>
            <w:r w:rsidRPr="00511553">
              <w:rPr>
                <w:b/>
                <w:sz w:val="24"/>
                <w:szCs w:val="24"/>
              </w:rPr>
              <w:t>3</w:t>
            </w:r>
          </w:p>
        </w:tc>
        <w:tc>
          <w:tcPr>
            <w:tcW w:w="1602" w:type="dxa"/>
          </w:tcPr>
          <w:p w:rsidR="00DB1B28" w:rsidRPr="00511553" w:rsidRDefault="00DB1B28" w:rsidP="007F15EE">
            <w:pPr>
              <w:widowControl w:val="0"/>
              <w:jc w:val="center"/>
              <w:rPr>
                <w:b/>
                <w:sz w:val="24"/>
                <w:szCs w:val="24"/>
              </w:rPr>
            </w:pPr>
            <w:r w:rsidRPr="00511553">
              <w:rPr>
                <w:b/>
                <w:sz w:val="24"/>
                <w:szCs w:val="24"/>
              </w:rPr>
              <w:t>4</w:t>
            </w:r>
          </w:p>
        </w:tc>
        <w:tc>
          <w:tcPr>
            <w:tcW w:w="1602" w:type="dxa"/>
          </w:tcPr>
          <w:p w:rsidR="00DB1B28" w:rsidRPr="00511553" w:rsidRDefault="00DB1B28" w:rsidP="007F15EE">
            <w:pPr>
              <w:widowControl w:val="0"/>
              <w:jc w:val="center"/>
              <w:rPr>
                <w:b/>
                <w:sz w:val="24"/>
                <w:szCs w:val="24"/>
              </w:rPr>
            </w:pPr>
            <w:r w:rsidRPr="00511553">
              <w:rPr>
                <w:b/>
                <w:sz w:val="24"/>
                <w:szCs w:val="24"/>
              </w:rPr>
              <w:t>5</w:t>
            </w:r>
          </w:p>
        </w:tc>
        <w:tc>
          <w:tcPr>
            <w:tcW w:w="1602" w:type="dxa"/>
          </w:tcPr>
          <w:p w:rsidR="00DB1B28" w:rsidRPr="00511553" w:rsidRDefault="00DB1B28" w:rsidP="007F15EE">
            <w:pPr>
              <w:widowControl w:val="0"/>
              <w:jc w:val="center"/>
              <w:rPr>
                <w:b/>
                <w:sz w:val="24"/>
                <w:szCs w:val="24"/>
              </w:rPr>
            </w:pPr>
            <w:r w:rsidRPr="00511553">
              <w:rPr>
                <w:b/>
                <w:sz w:val="24"/>
                <w:szCs w:val="24"/>
              </w:rPr>
              <w:t>6</w:t>
            </w:r>
          </w:p>
        </w:tc>
      </w:tr>
      <w:tr w:rsidR="00DB1B28" w:rsidRPr="00511553" w:rsidTr="00472CAA">
        <w:tc>
          <w:tcPr>
            <w:tcW w:w="1587" w:type="dxa"/>
          </w:tcPr>
          <w:p w:rsidR="00DB1B28" w:rsidRPr="00511553" w:rsidRDefault="00DB1B28" w:rsidP="007F15EE">
            <w:pPr>
              <w:widowControl w:val="0"/>
              <w:jc w:val="center"/>
              <w:rPr>
                <w:sz w:val="24"/>
                <w:szCs w:val="24"/>
              </w:rPr>
            </w:pPr>
            <w:r w:rsidRPr="00511553">
              <w:rPr>
                <w:sz w:val="24"/>
                <w:szCs w:val="24"/>
              </w:rPr>
              <w:t>б</w:t>
            </w:r>
          </w:p>
        </w:tc>
        <w:tc>
          <w:tcPr>
            <w:tcW w:w="1589" w:type="dxa"/>
          </w:tcPr>
          <w:p w:rsidR="00DB1B28" w:rsidRPr="00511553" w:rsidRDefault="00DB1B28" w:rsidP="007F15EE">
            <w:pPr>
              <w:widowControl w:val="0"/>
              <w:jc w:val="center"/>
              <w:rPr>
                <w:sz w:val="24"/>
                <w:szCs w:val="24"/>
              </w:rPr>
            </w:pPr>
            <w:r w:rsidRPr="00511553">
              <w:rPr>
                <w:sz w:val="24"/>
                <w:szCs w:val="24"/>
              </w:rPr>
              <w:t>а</w:t>
            </w:r>
          </w:p>
        </w:tc>
        <w:tc>
          <w:tcPr>
            <w:tcW w:w="1589" w:type="dxa"/>
          </w:tcPr>
          <w:p w:rsidR="00DB1B28" w:rsidRPr="00511553" w:rsidRDefault="00DB1B28" w:rsidP="007F15EE">
            <w:pPr>
              <w:widowControl w:val="0"/>
              <w:jc w:val="center"/>
              <w:rPr>
                <w:sz w:val="24"/>
                <w:szCs w:val="24"/>
              </w:rPr>
            </w:pPr>
            <w:r w:rsidRPr="00511553">
              <w:rPr>
                <w:sz w:val="24"/>
                <w:szCs w:val="24"/>
              </w:rPr>
              <w:t>в</w:t>
            </w:r>
          </w:p>
        </w:tc>
        <w:tc>
          <w:tcPr>
            <w:tcW w:w="1602" w:type="dxa"/>
          </w:tcPr>
          <w:p w:rsidR="00DB1B28" w:rsidRPr="00511553" w:rsidRDefault="00DB1B28" w:rsidP="007F15EE">
            <w:pPr>
              <w:widowControl w:val="0"/>
              <w:jc w:val="center"/>
              <w:rPr>
                <w:sz w:val="24"/>
                <w:szCs w:val="24"/>
              </w:rPr>
            </w:pPr>
            <w:r w:rsidRPr="00511553">
              <w:rPr>
                <w:sz w:val="24"/>
                <w:szCs w:val="24"/>
              </w:rPr>
              <w:t>а</w:t>
            </w:r>
          </w:p>
        </w:tc>
        <w:tc>
          <w:tcPr>
            <w:tcW w:w="1602" w:type="dxa"/>
          </w:tcPr>
          <w:p w:rsidR="00DB1B28" w:rsidRPr="00511553" w:rsidRDefault="00DB1B28" w:rsidP="007F15EE">
            <w:pPr>
              <w:widowControl w:val="0"/>
              <w:jc w:val="center"/>
              <w:rPr>
                <w:sz w:val="24"/>
                <w:szCs w:val="24"/>
              </w:rPr>
            </w:pPr>
            <w:r w:rsidRPr="00511553">
              <w:rPr>
                <w:sz w:val="24"/>
                <w:szCs w:val="24"/>
              </w:rPr>
              <w:t>а</w:t>
            </w:r>
          </w:p>
        </w:tc>
        <w:tc>
          <w:tcPr>
            <w:tcW w:w="1602" w:type="dxa"/>
          </w:tcPr>
          <w:p w:rsidR="00DB1B28" w:rsidRPr="00511553" w:rsidRDefault="00DB1B28" w:rsidP="007F15EE">
            <w:pPr>
              <w:widowControl w:val="0"/>
              <w:jc w:val="center"/>
              <w:rPr>
                <w:sz w:val="24"/>
                <w:szCs w:val="24"/>
              </w:rPr>
            </w:pPr>
            <w:r w:rsidRPr="00511553">
              <w:rPr>
                <w:sz w:val="24"/>
                <w:szCs w:val="24"/>
              </w:rPr>
              <w:t>а</w:t>
            </w:r>
          </w:p>
        </w:tc>
      </w:tr>
      <w:tr w:rsidR="00DB1B28" w:rsidRPr="00511553" w:rsidTr="00472CAA">
        <w:tc>
          <w:tcPr>
            <w:tcW w:w="1587" w:type="dxa"/>
          </w:tcPr>
          <w:p w:rsidR="00DB1B28" w:rsidRPr="00511553" w:rsidRDefault="00DB1B28" w:rsidP="007F15EE">
            <w:pPr>
              <w:widowControl w:val="0"/>
              <w:jc w:val="center"/>
              <w:rPr>
                <w:b/>
                <w:sz w:val="24"/>
                <w:szCs w:val="24"/>
              </w:rPr>
            </w:pPr>
            <w:r w:rsidRPr="00511553">
              <w:rPr>
                <w:b/>
                <w:sz w:val="24"/>
                <w:szCs w:val="24"/>
              </w:rPr>
              <w:t>7</w:t>
            </w:r>
          </w:p>
        </w:tc>
        <w:tc>
          <w:tcPr>
            <w:tcW w:w="1589" w:type="dxa"/>
          </w:tcPr>
          <w:p w:rsidR="00DB1B28" w:rsidRPr="00511553" w:rsidRDefault="00DB1B28" w:rsidP="007F15EE">
            <w:pPr>
              <w:widowControl w:val="0"/>
              <w:jc w:val="center"/>
              <w:rPr>
                <w:b/>
                <w:sz w:val="24"/>
                <w:szCs w:val="24"/>
              </w:rPr>
            </w:pPr>
            <w:r w:rsidRPr="00511553">
              <w:rPr>
                <w:b/>
                <w:sz w:val="24"/>
                <w:szCs w:val="24"/>
              </w:rPr>
              <w:t>8</w:t>
            </w:r>
          </w:p>
        </w:tc>
        <w:tc>
          <w:tcPr>
            <w:tcW w:w="1589" w:type="dxa"/>
          </w:tcPr>
          <w:p w:rsidR="00DB1B28" w:rsidRPr="00511553" w:rsidRDefault="00DB1B28" w:rsidP="007F15EE">
            <w:pPr>
              <w:widowControl w:val="0"/>
              <w:jc w:val="center"/>
              <w:rPr>
                <w:b/>
                <w:sz w:val="24"/>
                <w:szCs w:val="24"/>
              </w:rPr>
            </w:pPr>
            <w:r w:rsidRPr="00511553">
              <w:rPr>
                <w:b/>
                <w:sz w:val="24"/>
                <w:szCs w:val="24"/>
              </w:rPr>
              <w:t>9</w:t>
            </w:r>
          </w:p>
        </w:tc>
        <w:tc>
          <w:tcPr>
            <w:tcW w:w="1602" w:type="dxa"/>
          </w:tcPr>
          <w:p w:rsidR="00DB1B28" w:rsidRPr="00511553" w:rsidRDefault="00DB1B28" w:rsidP="007F15EE">
            <w:pPr>
              <w:widowControl w:val="0"/>
              <w:jc w:val="center"/>
              <w:rPr>
                <w:b/>
                <w:sz w:val="24"/>
                <w:szCs w:val="24"/>
              </w:rPr>
            </w:pPr>
            <w:r w:rsidRPr="00511553">
              <w:rPr>
                <w:b/>
                <w:sz w:val="24"/>
                <w:szCs w:val="24"/>
              </w:rPr>
              <w:t>10</w:t>
            </w:r>
          </w:p>
        </w:tc>
        <w:tc>
          <w:tcPr>
            <w:tcW w:w="1602" w:type="dxa"/>
          </w:tcPr>
          <w:p w:rsidR="00DB1B28" w:rsidRPr="00511553" w:rsidRDefault="00DB1B28" w:rsidP="007F15EE">
            <w:pPr>
              <w:widowControl w:val="0"/>
              <w:jc w:val="center"/>
              <w:rPr>
                <w:b/>
                <w:sz w:val="24"/>
                <w:szCs w:val="24"/>
              </w:rPr>
            </w:pPr>
            <w:r w:rsidRPr="00511553">
              <w:rPr>
                <w:b/>
                <w:sz w:val="24"/>
                <w:szCs w:val="24"/>
              </w:rPr>
              <w:t>11</w:t>
            </w:r>
          </w:p>
        </w:tc>
        <w:tc>
          <w:tcPr>
            <w:tcW w:w="1602" w:type="dxa"/>
          </w:tcPr>
          <w:p w:rsidR="00DB1B28" w:rsidRPr="00511553" w:rsidRDefault="00DB1B28" w:rsidP="007F15EE">
            <w:pPr>
              <w:widowControl w:val="0"/>
              <w:jc w:val="center"/>
              <w:rPr>
                <w:b/>
                <w:sz w:val="24"/>
                <w:szCs w:val="24"/>
              </w:rPr>
            </w:pPr>
            <w:r w:rsidRPr="00511553">
              <w:rPr>
                <w:b/>
                <w:sz w:val="24"/>
                <w:szCs w:val="24"/>
              </w:rPr>
              <w:t>12</w:t>
            </w:r>
          </w:p>
        </w:tc>
      </w:tr>
      <w:tr w:rsidR="00DB1B28" w:rsidRPr="00511553" w:rsidTr="00472CAA">
        <w:tc>
          <w:tcPr>
            <w:tcW w:w="1587" w:type="dxa"/>
          </w:tcPr>
          <w:p w:rsidR="00DB1B28" w:rsidRPr="00511553" w:rsidRDefault="00DB1B28" w:rsidP="007F15EE">
            <w:pPr>
              <w:widowControl w:val="0"/>
              <w:jc w:val="center"/>
              <w:rPr>
                <w:sz w:val="24"/>
                <w:szCs w:val="24"/>
              </w:rPr>
            </w:pPr>
            <w:r w:rsidRPr="00511553">
              <w:rPr>
                <w:sz w:val="24"/>
                <w:szCs w:val="24"/>
              </w:rPr>
              <w:t>б</w:t>
            </w:r>
          </w:p>
        </w:tc>
        <w:tc>
          <w:tcPr>
            <w:tcW w:w="1589" w:type="dxa"/>
          </w:tcPr>
          <w:p w:rsidR="00DB1B28" w:rsidRPr="00511553" w:rsidRDefault="00DB1B28" w:rsidP="007F15EE">
            <w:pPr>
              <w:widowControl w:val="0"/>
              <w:jc w:val="center"/>
              <w:rPr>
                <w:sz w:val="24"/>
                <w:szCs w:val="24"/>
              </w:rPr>
            </w:pPr>
            <w:r w:rsidRPr="00511553">
              <w:rPr>
                <w:sz w:val="24"/>
                <w:szCs w:val="24"/>
              </w:rPr>
              <w:t>а</w:t>
            </w:r>
          </w:p>
        </w:tc>
        <w:tc>
          <w:tcPr>
            <w:tcW w:w="1589" w:type="dxa"/>
          </w:tcPr>
          <w:p w:rsidR="00DB1B28" w:rsidRPr="00511553" w:rsidRDefault="00DB1B28" w:rsidP="007F15EE">
            <w:pPr>
              <w:widowControl w:val="0"/>
              <w:jc w:val="center"/>
              <w:rPr>
                <w:sz w:val="24"/>
                <w:szCs w:val="24"/>
              </w:rPr>
            </w:pPr>
            <w:r w:rsidRPr="00511553">
              <w:rPr>
                <w:sz w:val="24"/>
                <w:szCs w:val="24"/>
              </w:rPr>
              <w:t>в</w:t>
            </w:r>
          </w:p>
        </w:tc>
        <w:tc>
          <w:tcPr>
            <w:tcW w:w="1602" w:type="dxa"/>
          </w:tcPr>
          <w:p w:rsidR="00DB1B28" w:rsidRPr="00511553" w:rsidRDefault="00DB1B28" w:rsidP="007F15EE">
            <w:pPr>
              <w:widowControl w:val="0"/>
              <w:jc w:val="center"/>
              <w:rPr>
                <w:sz w:val="24"/>
                <w:szCs w:val="24"/>
              </w:rPr>
            </w:pPr>
            <w:r w:rsidRPr="00511553">
              <w:rPr>
                <w:sz w:val="24"/>
                <w:szCs w:val="24"/>
              </w:rPr>
              <w:t>б</w:t>
            </w:r>
          </w:p>
        </w:tc>
        <w:tc>
          <w:tcPr>
            <w:tcW w:w="1602" w:type="dxa"/>
          </w:tcPr>
          <w:p w:rsidR="00DB1B28" w:rsidRPr="00511553" w:rsidRDefault="00DB1B28" w:rsidP="007F15EE">
            <w:pPr>
              <w:widowControl w:val="0"/>
              <w:jc w:val="center"/>
              <w:rPr>
                <w:sz w:val="24"/>
                <w:szCs w:val="24"/>
              </w:rPr>
            </w:pPr>
            <w:r w:rsidRPr="00511553">
              <w:rPr>
                <w:sz w:val="24"/>
                <w:szCs w:val="24"/>
              </w:rPr>
              <w:t>а</w:t>
            </w:r>
          </w:p>
        </w:tc>
        <w:tc>
          <w:tcPr>
            <w:tcW w:w="1602" w:type="dxa"/>
          </w:tcPr>
          <w:p w:rsidR="00DB1B28" w:rsidRPr="00511553" w:rsidRDefault="00DB1B28" w:rsidP="007F15EE">
            <w:pPr>
              <w:widowControl w:val="0"/>
              <w:jc w:val="center"/>
              <w:rPr>
                <w:sz w:val="24"/>
                <w:szCs w:val="24"/>
              </w:rPr>
            </w:pPr>
            <w:r w:rsidRPr="00511553">
              <w:rPr>
                <w:sz w:val="24"/>
                <w:szCs w:val="24"/>
              </w:rPr>
              <w:t>б</w:t>
            </w:r>
          </w:p>
        </w:tc>
      </w:tr>
    </w:tbl>
    <w:p w:rsidR="00DB1B28" w:rsidRPr="00511553" w:rsidRDefault="00DB1B28"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lastRenderedPageBreak/>
        <w:t>Критерии оценки:</w:t>
      </w:r>
    </w:p>
    <w:p w:rsidR="00DB1B28" w:rsidRPr="00511553" w:rsidRDefault="00DB1B2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заданий (11-12 баллов);</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заданий (9-10 баллов);</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заданий (6-8 баллов);</w:t>
      </w:r>
    </w:p>
    <w:p w:rsidR="00DB1B28" w:rsidRPr="00511553" w:rsidRDefault="00DB1B28"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заданий (0-5 баллов).</w:t>
      </w:r>
    </w:p>
    <w:p w:rsidR="00362157" w:rsidRPr="00511553"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511553" w:rsidRDefault="00B666A6" w:rsidP="00035712">
      <w:pPr>
        <w:widowControl w:val="0"/>
        <w:spacing w:after="0" w:line="240" w:lineRule="auto"/>
        <w:rPr>
          <w:rFonts w:eastAsia="Times New Roman" w:cs="Times New Roman"/>
          <w:b/>
          <w:caps/>
          <w:sz w:val="24"/>
          <w:szCs w:val="24"/>
        </w:rPr>
      </w:pPr>
      <w:r w:rsidRPr="00511553">
        <w:rPr>
          <w:rFonts w:eastAsia="Times New Roman" w:cs="Times New Roman"/>
          <w:b/>
          <w:caps/>
          <w:sz w:val="24"/>
          <w:szCs w:val="24"/>
        </w:rPr>
        <w:br w:type="page"/>
      </w:r>
    </w:p>
    <w:p w:rsidR="00BC26C0" w:rsidRPr="00511553" w:rsidRDefault="00BC26C0" w:rsidP="00035712">
      <w:pPr>
        <w:widowControl w:val="0"/>
        <w:spacing w:after="0" w:line="240" w:lineRule="auto"/>
        <w:ind w:firstLine="709"/>
        <w:jc w:val="center"/>
        <w:rPr>
          <w:rFonts w:eastAsia="Times New Roman" w:cs="Times New Roman"/>
          <w:b/>
          <w:caps/>
          <w:sz w:val="24"/>
          <w:szCs w:val="24"/>
        </w:rPr>
      </w:pPr>
      <w:r w:rsidRPr="00511553">
        <w:rPr>
          <w:rFonts w:eastAsia="Times New Roman" w:cs="Times New Roman"/>
          <w:b/>
          <w:caps/>
          <w:sz w:val="24"/>
          <w:szCs w:val="24"/>
        </w:rPr>
        <w:lastRenderedPageBreak/>
        <w:t>проверочная работа</w:t>
      </w:r>
    </w:p>
    <w:p w:rsidR="00BC26C0" w:rsidRPr="00511553" w:rsidRDefault="00F30E61" w:rsidP="00035712">
      <w:pPr>
        <w:widowControl w:val="0"/>
        <w:spacing w:after="0" w:line="240" w:lineRule="auto"/>
        <w:ind w:firstLine="709"/>
        <w:jc w:val="center"/>
        <w:rPr>
          <w:rFonts w:eastAsia="Times New Roman" w:cs="Times New Roman"/>
          <w:bCs/>
          <w:sz w:val="24"/>
          <w:szCs w:val="24"/>
          <w:u w:val="single"/>
        </w:rPr>
      </w:pPr>
      <w:r w:rsidRPr="00511553">
        <w:rPr>
          <w:rFonts w:eastAsia="Times New Roman" w:cs="Times New Roman"/>
          <w:b/>
          <w:sz w:val="24"/>
          <w:szCs w:val="24"/>
        </w:rPr>
        <w:t>Тема 1.3 Технологический процесс работы железнодорожной станци</w:t>
      </w:r>
      <w:r w:rsidR="002B3435" w:rsidRPr="00511553">
        <w:rPr>
          <w:rFonts w:eastAsia="Times New Roman" w:cs="Times New Roman"/>
          <w:b/>
          <w:sz w:val="24"/>
          <w:szCs w:val="24"/>
        </w:rPr>
        <w:t>и</w:t>
      </w:r>
    </w:p>
    <w:p w:rsidR="00F30E61" w:rsidRPr="00511553" w:rsidRDefault="00F30E61" w:rsidP="00035712">
      <w:pPr>
        <w:widowControl w:val="0"/>
        <w:spacing w:after="0" w:line="240" w:lineRule="auto"/>
        <w:ind w:firstLine="709"/>
        <w:rPr>
          <w:rFonts w:eastAsia="Times New Roman" w:cs="Times New Roman"/>
          <w:b/>
          <w:sz w:val="24"/>
          <w:szCs w:val="24"/>
        </w:rPr>
      </w:pPr>
    </w:p>
    <w:p w:rsidR="00BC26C0" w:rsidRPr="00511553" w:rsidRDefault="00BC26C0" w:rsidP="00035712">
      <w:pPr>
        <w:widowControl w:val="0"/>
        <w:spacing w:after="0" w:line="240" w:lineRule="auto"/>
        <w:ind w:firstLine="709"/>
        <w:rPr>
          <w:rFonts w:eastAsia="Times New Roman" w:cs="Times New Roman"/>
          <w:b/>
          <w:sz w:val="24"/>
          <w:szCs w:val="24"/>
        </w:rPr>
      </w:pPr>
      <w:r w:rsidRPr="00511553">
        <w:rPr>
          <w:rFonts w:eastAsia="Times New Roman" w:cs="Times New Roman"/>
          <w:b/>
          <w:sz w:val="24"/>
          <w:szCs w:val="24"/>
        </w:rPr>
        <w:t>Методические указания к проверочной работе</w:t>
      </w:r>
    </w:p>
    <w:p w:rsidR="00BC26C0" w:rsidRPr="00511553" w:rsidRDefault="00BC26C0" w:rsidP="00035712">
      <w:pPr>
        <w:widowControl w:val="0"/>
        <w:spacing w:after="0" w:line="240" w:lineRule="auto"/>
        <w:ind w:firstLine="709"/>
        <w:jc w:val="both"/>
        <w:rPr>
          <w:rFonts w:eastAsia="Times New Roman" w:cs="Times New Roman"/>
          <w:sz w:val="24"/>
          <w:szCs w:val="24"/>
        </w:rPr>
      </w:pPr>
      <w:r w:rsidRPr="00511553">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511553" w:rsidRDefault="00BC26C0" w:rsidP="00035712">
      <w:pPr>
        <w:widowControl w:val="0"/>
        <w:spacing w:after="0" w:line="240" w:lineRule="auto"/>
        <w:ind w:firstLine="709"/>
        <w:jc w:val="both"/>
        <w:rPr>
          <w:rFonts w:eastAsia="Times New Roman" w:cs="Times New Roman"/>
          <w:sz w:val="24"/>
          <w:szCs w:val="24"/>
        </w:rPr>
      </w:pPr>
      <w:r w:rsidRPr="00511553">
        <w:rPr>
          <w:rFonts w:eastAsia="Times New Roman" w:cs="Times New Roman"/>
          <w:sz w:val="24"/>
          <w:szCs w:val="24"/>
        </w:rPr>
        <w:t xml:space="preserve">Работа рассчитана на 45 минут. </w:t>
      </w:r>
    </w:p>
    <w:p w:rsidR="00BC26C0" w:rsidRPr="00511553"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511553">
        <w:rPr>
          <w:rFonts w:eastAsia="Times New Roman" w:cs="Times New Roman"/>
          <w:b/>
          <w:iCs/>
          <w:sz w:val="24"/>
          <w:szCs w:val="24"/>
        </w:rPr>
        <w:t>ВАРИАНТ 1</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Дайте определение станции, какие операции на них выполняются.</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Назовите назначение станций.</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Опишите порядок определения классности станции.</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Перечислите основные законодательные документы, регламентирующие работу станции.</w:t>
      </w:r>
    </w:p>
    <w:p w:rsidR="00BC26C0" w:rsidRPr="00511553" w:rsidRDefault="00BC26C0" w:rsidP="0038056A">
      <w:pPr>
        <w:pStyle w:val="a7"/>
        <w:widowControl w:val="0"/>
        <w:numPr>
          <w:ilvl w:val="0"/>
          <w:numId w:val="7"/>
        </w:numPr>
        <w:tabs>
          <w:tab w:val="left" w:pos="426"/>
          <w:tab w:val="left" w:pos="993"/>
          <w:tab w:val="left" w:pos="1134"/>
        </w:tabs>
        <w:spacing w:after="0" w:line="240" w:lineRule="auto"/>
        <w:ind w:left="0" w:firstLine="709"/>
        <w:jc w:val="both"/>
        <w:rPr>
          <w:sz w:val="24"/>
          <w:szCs w:val="24"/>
        </w:rPr>
      </w:pPr>
      <w:r w:rsidRPr="00511553">
        <w:rPr>
          <w:sz w:val="24"/>
          <w:szCs w:val="24"/>
        </w:rPr>
        <w:t>Порядок разработки и утверждения технологического процесса железнодорожной станции.</w:t>
      </w:r>
    </w:p>
    <w:p w:rsidR="00BC26C0" w:rsidRPr="00511553"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511553">
        <w:rPr>
          <w:rFonts w:eastAsia="Times New Roman" w:cs="Times New Roman"/>
          <w:b/>
          <w:iCs/>
          <w:sz w:val="24"/>
          <w:szCs w:val="24"/>
        </w:rPr>
        <w:t>ВАРИАНТ 2</w:t>
      </w:r>
    </w:p>
    <w:p w:rsidR="00BC26C0" w:rsidRPr="00511553" w:rsidRDefault="00BC26C0" w:rsidP="0038056A">
      <w:pPr>
        <w:pStyle w:val="a7"/>
        <w:widowControl w:val="0"/>
        <w:numPr>
          <w:ilvl w:val="0"/>
          <w:numId w:val="6"/>
        </w:numPr>
        <w:tabs>
          <w:tab w:val="left" w:pos="426"/>
          <w:tab w:val="left" w:pos="993"/>
        </w:tabs>
        <w:spacing w:after="0" w:line="240" w:lineRule="auto"/>
        <w:ind w:left="0" w:firstLine="709"/>
        <w:jc w:val="both"/>
        <w:rPr>
          <w:sz w:val="24"/>
          <w:szCs w:val="24"/>
        </w:rPr>
      </w:pPr>
      <w:r w:rsidRPr="00511553">
        <w:rPr>
          <w:sz w:val="24"/>
          <w:szCs w:val="24"/>
        </w:rPr>
        <w:t>Назовите операции, которые выполняются на станциях.</w:t>
      </w:r>
    </w:p>
    <w:p w:rsidR="00BC26C0" w:rsidRPr="00511553" w:rsidRDefault="00BC26C0" w:rsidP="0038056A">
      <w:pPr>
        <w:pStyle w:val="a7"/>
        <w:widowControl w:val="0"/>
        <w:numPr>
          <w:ilvl w:val="0"/>
          <w:numId w:val="6"/>
        </w:numPr>
        <w:tabs>
          <w:tab w:val="left" w:pos="426"/>
          <w:tab w:val="left" w:pos="993"/>
        </w:tabs>
        <w:spacing w:after="0" w:line="240" w:lineRule="auto"/>
        <w:ind w:left="0" w:firstLine="709"/>
        <w:jc w:val="both"/>
        <w:rPr>
          <w:sz w:val="24"/>
          <w:szCs w:val="24"/>
        </w:rPr>
      </w:pPr>
      <w:r w:rsidRPr="00511553">
        <w:rPr>
          <w:sz w:val="24"/>
          <w:szCs w:val="24"/>
        </w:rPr>
        <w:t>Назовите классификацию станций.</w:t>
      </w:r>
    </w:p>
    <w:p w:rsidR="00BC26C0" w:rsidRPr="00511553" w:rsidRDefault="00BC26C0" w:rsidP="0038056A">
      <w:pPr>
        <w:pStyle w:val="a7"/>
        <w:widowControl w:val="0"/>
        <w:numPr>
          <w:ilvl w:val="0"/>
          <w:numId w:val="6"/>
        </w:numPr>
        <w:tabs>
          <w:tab w:val="left" w:pos="426"/>
          <w:tab w:val="left" w:pos="993"/>
        </w:tabs>
        <w:spacing w:after="0" w:line="240" w:lineRule="auto"/>
        <w:ind w:left="0" w:firstLine="709"/>
        <w:jc w:val="both"/>
        <w:rPr>
          <w:sz w:val="24"/>
          <w:szCs w:val="24"/>
        </w:rPr>
      </w:pPr>
      <w:r w:rsidRPr="00511553">
        <w:rPr>
          <w:sz w:val="24"/>
          <w:szCs w:val="24"/>
        </w:rPr>
        <w:t>Что называется технологическим процессом работы станции?</w:t>
      </w:r>
    </w:p>
    <w:p w:rsidR="00BC26C0" w:rsidRPr="00511553" w:rsidRDefault="00BC26C0" w:rsidP="0038056A">
      <w:pPr>
        <w:pStyle w:val="a7"/>
        <w:widowControl w:val="0"/>
        <w:numPr>
          <w:ilvl w:val="0"/>
          <w:numId w:val="6"/>
        </w:numPr>
        <w:tabs>
          <w:tab w:val="left" w:pos="426"/>
          <w:tab w:val="left" w:pos="993"/>
          <w:tab w:val="left" w:pos="1134"/>
        </w:tabs>
        <w:spacing w:after="0" w:line="240" w:lineRule="auto"/>
        <w:ind w:left="0" w:firstLine="709"/>
        <w:jc w:val="both"/>
        <w:rPr>
          <w:sz w:val="24"/>
          <w:szCs w:val="24"/>
        </w:rPr>
      </w:pPr>
      <w:r w:rsidRPr="00511553">
        <w:rPr>
          <w:sz w:val="24"/>
          <w:szCs w:val="24"/>
        </w:rPr>
        <w:t>Для каких железнодорожных станций не составляется технологический процесс?</w:t>
      </w:r>
    </w:p>
    <w:p w:rsidR="00BC26C0" w:rsidRPr="00511553" w:rsidRDefault="00BC26C0" w:rsidP="0038056A">
      <w:pPr>
        <w:pStyle w:val="a7"/>
        <w:widowControl w:val="0"/>
        <w:numPr>
          <w:ilvl w:val="0"/>
          <w:numId w:val="6"/>
        </w:numPr>
        <w:tabs>
          <w:tab w:val="left" w:pos="426"/>
          <w:tab w:val="left" w:pos="993"/>
          <w:tab w:val="left" w:pos="1134"/>
        </w:tabs>
        <w:spacing w:after="0" w:line="240" w:lineRule="auto"/>
        <w:ind w:left="0" w:firstLine="709"/>
        <w:jc w:val="both"/>
        <w:rPr>
          <w:sz w:val="24"/>
          <w:szCs w:val="24"/>
        </w:rPr>
      </w:pPr>
      <w:r w:rsidRPr="00511553">
        <w:rPr>
          <w:sz w:val="24"/>
          <w:szCs w:val="24"/>
        </w:rPr>
        <w:t>Основные требования при организации производственно-хозяйственной деятельности станции.</w:t>
      </w:r>
    </w:p>
    <w:p w:rsidR="00BC26C0" w:rsidRPr="00511553" w:rsidRDefault="00BC26C0" w:rsidP="00035712">
      <w:pPr>
        <w:widowControl w:val="0"/>
        <w:spacing w:after="0" w:line="240" w:lineRule="auto"/>
        <w:ind w:firstLine="334"/>
        <w:jc w:val="center"/>
        <w:rPr>
          <w:rFonts w:eastAsia="Times New Roman" w:cs="Times New Roman"/>
          <w:b/>
          <w:iCs/>
          <w:sz w:val="24"/>
          <w:szCs w:val="24"/>
        </w:rPr>
      </w:pPr>
      <w:r w:rsidRPr="00511553">
        <w:rPr>
          <w:rFonts w:eastAsia="Times New Roman" w:cs="Times New Roman"/>
          <w:b/>
          <w:iCs/>
          <w:sz w:val="24"/>
          <w:szCs w:val="24"/>
        </w:rPr>
        <w:t>ВАРИАНТ 3</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Дайте определение станции, какие операции на них выполняются.</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Назовите классификацию станций.</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Опишите порядок определения классности станции.</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Для каких железнодорожных станций не составляется технологический процесс?</w:t>
      </w:r>
    </w:p>
    <w:p w:rsidR="00BC26C0" w:rsidRPr="00511553" w:rsidRDefault="00BC26C0" w:rsidP="0038056A">
      <w:pPr>
        <w:pStyle w:val="a7"/>
        <w:widowControl w:val="0"/>
        <w:numPr>
          <w:ilvl w:val="0"/>
          <w:numId w:val="8"/>
        </w:numPr>
        <w:tabs>
          <w:tab w:val="left" w:pos="1134"/>
        </w:tabs>
        <w:spacing w:after="0" w:line="240" w:lineRule="auto"/>
        <w:ind w:left="0" w:firstLine="709"/>
        <w:jc w:val="both"/>
        <w:rPr>
          <w:sz w:val="24"/>
          <w:szCs w:val="24"/>
        </w:rPr>
      </w:pPr>
      <w:r w:rsidRPr="00511553">
        <w:rPr>
          <w:sz w:val="24"/>
          <w:szCs w:val="24"/>
        </w:rPr>
        <w:t>Порядок разработки и утверждения технологического процесса железнодорожной станции.</w:t>
      </w:r>
    </w:p>
    <w:p w:rsidR="00BC26C0" w:rsidRPr="00511553" w:rsidRDefault="00BC26C0" w:rsidP="00035712">
      <w:pPr>
        <w:widowControl w:val="0"/>
        <w:spacing w:after="0" w:line="240" w:lineRule="auto"/>
        <w:ind w:firstLine="334"/>
        <w:jc w:val="center"/>
        <w:rPr>
          <w:rFonts w:eastAsia="Times New Roman" w:cs="Times New Roman"/>
          <w:b/>
          <w:iCs/>
          <w:sz w:val="24"/>
          <w:szCs w:val="24"/>
        </w:rPr>
      </w:pPr>
      <w:r w:rsidRPr="00511553">
        <w:rPr>
          <w:rFonts w:eastAsia="Times New Roman" w:cs="Times New Roman"/>
          <w:b/>
          <w:iCs/>
          <w:sz w:val="24"/>
          <w:szCs w:val="24"/>
        </w:rPr>
        <w:t>ВАРИАНТ 4</w:t>
      </w:r>
    </w:p>
    <w:p w:rsidR="00BC26C0" w:rsidRPr="00511553" w:rsidRDefault="00BC26C0" w:rsidP="0038056A">
      <w:pPr>
        <w:pStyle w:val="a7"/>
        <w:widowControl w:val="0"/>
        <w:numPr>
          <w:ilvl w:val="0"/>
          <w:numId w:val="9"/>
        </w:numPr>
        <w:tabs>
          <w:tab w:val="left" w:pos="284"/>
          <w:tab w:val="left" w:pos="993"/>
        </w:tabs>
        <w:spacing w:after="0" w:line="240" w:lineRule="auto"/>
        <w:ind w:left="0" w:firstLine="709"/>
        <w:jc w:val="both"/>
        <w:rPr>
          <w:sz w:val="24"/>
          <w:szCs w:val="24"/>
        </w:rPr>
      </w:pPr>
      <w:r w:rsidRPr="00511553">
        <w:rPr>
          <w:sz w:val="24"/>
          <w:szCs w:val="24"/>
        </w:rPr>
        <w:t>Назовите операции, которые выполняются на станциях.</w:t>
      </w:r>
    </w:p>
    <w:p w:rsidR="00BC26C0" w:rsidRPr="00511553" w:rsidRDefault="00BC26C0" w:rsidP="0038056A">
      <w:pPr>
        <w:pStyle w:val="a7"/>
        <w:widowControl w:val="0"/>
        <w:numPr>
          <w:ilvl w:val="0"/>
          <w:numId w:val="9"/>
        </w:numPr>
        <w:tabs>
          <w:tab w:val="left" w:pos="284"/>
          <w:tab w:val="left" w:pos="993"/>
        </w:tabs>
        <w:spacing w:after="0" w:line="240" w:lineRule="auto"/>
        <w:ind w:left="0" w:firstLine="709"/>
        <w:jc w:val="both"/>
        <w:rPr>
          <w:sz w:val="24"/>
          <w:szCs w:val="24"/>
        </w:rPr>
      </w:pPr>
      <w:r w:rsidRPr="00511553">
        <w:rPr>
          <w:sz w:val="24"/>
          <w:szCs w:val="24"/>
        </w:rPr>
        <w:t>Назовите назначение станций.</w:t>
      </w:r>
    </w:p>
    <w:p w:rsidR="00BC26C0" w:rsidRPr="00511553" w:rsidRDefault="00BC26C0" w:rsidP="0038056A">
      <w:pPr>
        <w:pStyle w:val="a7"/>
        <w:widowControl w:val="0"/>
        <w:numPr>
          <w:ilvl w:val="0"/>
          <w:numId w:val="9"/>
        </w:numPr>
        <w:tabs>
          <w:tab w:val="left" w:pos="284"/>
          <w:tab w:val="left" w:pos="993"/>
        </w:tabs>
        <w:spacing w:after="0" w:line="240" w:lineRule="auto"/>
        <w:ind w:left="0" w:firstLine="709"/>
        <w:jc w:val="both"/>
        <w:rPr>
          <w:sz w:val="24"/>
          <w:szCs w:val="24"/>
        </w:rPr>
      </w:pPr>
      <w:r w:rsidRPr="00511553">
        <w:rPr>
          <w:sz w:val="24"/>
          <w:szCs w:val="24"/>
        </w:rPr>
        <w:t>Что называется технологическим процессом работы станции?</w:t>
      </w:r>
    </w:p>
    <w:p w:rsidR="00BC26C0" w:rsidRPr="00511553" w:rsidRDefault="00BC26C0" w:rsidP="0038056A">
      <w:pPr>
        <w:pStyle w:val="a7"/>
        <w:widowControl w:val="0"/>
        <w:numPr>
          <w:ilvl w:val="0"/>
          <w:numId w:val="9"/>
        </w:numPr>
        <w:tabs>
          <w:tab w:val="left" w:pos="284"/>
          <w:tab w:val="left" w:pos="993"/>
          <w:tab w:val="left" w:pos="1134"/>
        </w:tabs>
        <w:spacing w:after="0" w:line="240" w:lineRule="auto"/>
        <w:ind w:left="0" w:firstLine="709"/>
        <w:jc w:val="both"/>
        <w:rPr>
          <w:sz w:val="24"/>
          <w:szCs w:val="24"/>
        </w:rPr>
      </w:pPr>
      <w:r w:rsidRPr="00511553">
        <w:rPr>
          <w:sz w:val="24"/>
          <w:szCs w:val="24"/>
        </w:rPr>
        <w:t>Перечислите основные законодательные документы, регламентирующие работу станции.</w:t>
      </w:r>
    </w:p>
    <w:p w:rsidR="00BC26C0" w:rsidRPr="00511553" w:rsidRDefault="00BC26C0" w:rsidP="0038056A">
      <w:pPr>
        <w:pStyle w:val="a7"/>
        <w:widowControl w:val="0"/>
        <w:numPr>
          <w:ilvl w:val="0"/>
          <w:numId w:val="9"/>
        </w:numPr>
        <w:tabs>
          <w:tab w:val="left" w:pos="284"/>
          <w:tab w:val="left" w:pos="993"/>
          <w:tab w:val="left" w:pos="1134"/>
        </w:tabs>
        <w:spacing w:after="0" w:line="240" w:lineRule="auto"/>
        <w:ind w:left="0" w:firstLine="709"/>
        <w:jc w:val="both"/>
        <w:rPr>
          <w:sz w:val="24"/>
          <w:szCs w:val="24"/>
        </w:rPr>
      </w:pPr>
      <w:r w:rsidRPr="00511553">
        <w:rPr>
          <w:sz w:val="24"/>
          <w:szCs w:val="24"/>
        </w:rPr>
        <w:t>Основные требования при организации производственно-хозяйственной деятельности станции.</w:t>
      </w:r>
    </w:p>
    <w:p w:rsidR="00022074" w:rsidRPr="00511553" w:rsidRDefault="00022074" w:rsidP="00035712">
      <w:pPr>
        <w:widowControl w:val="0"/>
        <w:spacing w:after="0" w:line="240" w:lineRule="auto"/>
        <w:ind w:firstLine="709"/>
        <w:jc w:val="both"/>
        <w:rPr>
          <w:rFonts w:eastAsia="Times New Roman" w:cs="Times New Roman"/>
          <w:b/>
          <w:sz w:val="24"/>
          <w:szCs w:val="24"/>
          <w:u w:val="single"/>
        </w:rPr>
      </w:pPr>
    </w:p>
    <w:p w:rsidR="00BC26C0" w:rsidRPr="00511553" w:rsidRDefault="00BC26C0" w:rsidP="00035712">
      <w:pPr>
        <w:widowControl w:val="0"/>
        <w:spacing w:after="0" w:line="240" w:lineRule="auto"/>
        <w:ind w:firstLine="709"/>
        <w:jc w:val="both"/>
        <w:rPr>
          <w:rFonts w:eastAsia="Times New Roman" w:cs="Times New Roman"/>
          <w:b/>
          <w:sz w:val="24"/>
          <w:szCs w:val="24"/>
          <w:u w:val="single"/>
        </w:rPr>
      </w:pPr>
      <w:r w:rsidRPr="00511553">
        <w:rPr>
          <w:rFonts w:eastAsia="Times New Roman" w:cs="Times New Roman"/>
          <w:b/>
          <w:sz w:val="24"/>
          <w:szCs w:val="24"/>
          <w:u w:val="single"/>
        </w:rPr>
        <w:t>Критерии оценки:</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w:t>
      </w:r>
      <w:r w:rsidR="00EF1434" w:rsidRPr="00511553">
        <w:rPr>
          <w:rFonts w:ascii="Times New Roman" w:hAnsi="Times New Roman"/>
          <w:b/>
          <w:sz w:val="24"/>
          <w:szCs w:val="24"/>
        </w:rPr>
        <w:t>ов</w:t>
      </w:r>
      <w:r w:rsidRPr="00511553">
        <w:rPr>
          <w:rFonts w:ascii="Times New Roman" w:hAnsi="Times New Roman"/>
          <w:b/>
          <w:sz w:val="24"/>
          <w:szCs w:val="24"/>
        </w:rPr>
        <w:t xml:space="preserve">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«4» балла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BC26C0" w:rsidRPr="00511553" w:rsidRDefault="00022074" w:rsidP="00035712">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w:t>
      </w:r>
      <w:r w:rsidR="00BC26C0" w:rsidRPr="00511553">
        <w:rPr>
          <w:rFonts w:ascii="Times New Roman" w:hAnsi="Times New Roman"/>
          <w:b/>
          <w:sz w:val="24"/>
          <w:szCs w:val="24"/>
        </w:rPr>
        <w:t>, если:</w:t>
      </w:r>
    </w:p>
    <w:p w:rsidR="00BC26C0" w:rsidRPr="00511553" w:rsidRDefault="00BC26C0" w:rsidP="00035712">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511553" w:rsidRDefault="00864502" w:rsidP="00035712">
      <w:pPr>
        <w:widowControl w:val="0"/>
        <w:spacing w:after="0" w:line="240" w:lineRule="auto"/>
        <w:ind w:firstLine="709"/>
        <w:jc w:val="center"/>
        <w:rPr>
          <w:rFonts w:cs="Times New Roman"/>
          <w:b/>
          <w:caps/>
          <w:sz w:val="24"/>
          <w:szCs w:val="24"/>
        </w:rPr>
      </w:pPr>
    </w:p>
    <w:p w:rsidR="00864502" w:rsidRPr="00511553" w:rsidRDefault="00864502" w:rsidP="00035712">
      <w:pPr>
        <w:widowControl w:val="0"/>
        <w:spacing w:after="0" w:line="240" w:lineRule="auto"/>
        <w:ind w:firstLine="709"/>
        <w:jc w:val="center"/>
        <w:rPr>
          <w:rFonts w:cs="Times New Roman"/>
          <w:b/>
          <w:caps/>
          <w:sz w:val="24"/>
          <w:szCs w:val="24"/>
        </w:rPr>
      </w:pPr>
    </w:p>
    <w:p w:rsidR="008036EA" w:rsidRPr="00511553" w:rsidRDefault="008036EA"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проверочНАЯ РАБОТА</w:t>
      </w:r>
    </w:p>
    <w:p w:rsidR="008036EA" w:rsidRPr="00511553" w:rsidRDefault="00CE3CA8" w:rsidP="00035712">
      <w:pPr>
        <w:widowControl w:val="0"/>
        <w:spacing w:after="0" w:line="240" w:lineRule="auto"/>
        <w:ind w:firstLine="709"/>
        <w:jc w:val="center"/>
        <w:rPr>
          <w:rFonts w:cs="Times New Roman"/>
          <w:caps/>
          <w:sz w:val="24"/>
          <w:szCs w:val="24"/>
          <w:u w:val="single"/>
        </w:rPr>
      </w:pPr>
      <w:r w:rsidRPr="00511553">
        <w:rPr>
          <w:rFonts w:cs="Times New Roman"/>
          <w:b/>
          <w:sz w:val="24"/>
          <w:szCs w:val="24"/>
        </w:rPr>
        <w:t>Тема 1.11. Выполнение операций по подготовке грузовых составов своего формирования к отправлению на железнодорожных станциях</w:t>
      </w:r>
    </w:p>
    <w:p w:rsidR="008036EA" w:rsidRPr="00511553" w:rsidRDefault="008036EA" w:rsidP="00035712">
      <w:pPr>
        <w:widowControl w:val="0"/>
        <w:spacing w:after="0" w:line="240" w:lineRule="auto"/>
        <w:ind w:firstLine="709"/>
        <w:rPr>
          <w:rFonts w:cs="Times New Roman"/>
          <w:b/>
          <w:sz w:val="24"/>
          <w:szCs w:val="24"/>
        </w:rPr>
      </w:pPr>
    </w:p>
    <w:p w:rsidR="008036EA" w:rsidRPr="00511553" w:rsidRDefault="008036EA"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проверочной работе</w:t>
      </w:r>
    </w:p>
    <w:p w:rsidR="008036EA" w:rsidRPr="00511553" w:rsidRDefault="008036EA"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511553" w:rsidRDefault="008036EA"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 xml:space="preserve">Работа рассчитана на 45 минут. </w:t>
      </w:r>
    </w:p>
    <w:p w:rsidR="008036EA" w:rsidRPr="00511553" w:rsidRDefault="008036EA" w:rsidP="00035712">
      <w:pPr>
        <w:widowControl w:val="0"/>
        <w:tabs>
          <w:tab w:val="left" w:pos="426"/>
        </w:tabs>
        <w:spacing w:after="0" w:line="240" w:lineRule="auto"/>
        <w:ind w:firstLine="709"/>
        <w:jc w:val="center"/>
        <w:rPr>
          <w:rFonts w:cs="Times New Roman"/>
          <w:b/>
          <w:sz w:val="24"/>
          <w:szCs w:val="24"/>
        </w:rPr>
      </w:pPr>
      <w:r w:rsidRPr="00511553">
        <w:rPr>
          <w:rFonts w:cs="Times New Roman"/>
          <w:b/>
          <w:sz w:val="24"/>
          <w:szCs w:val="24"/>
        </w:rPr>
        <w:t>ВАРИАНТ 1</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rPr>
          <w:sz w:val="24"/>
          <w:szCs w:val="24"/>
        </w:rPr>
      </w:pPr>
      <w:r w:rsidRPr="00511553">
        <w:rPr>
          <w:sz w:val="24"/>
          <w:szCs w:val="24"/>
        </w:rPr>
        <w:t>Накопление вагонов на состав.</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Организация формирования поездов.</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Для чего ведется непрерывный учет наличия вагонов по назначениям плана формирования?</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Особенности обработки поездов повышенного веса и повышенной длины.</w:t>
      </w:r>
    </w:p>
    <w:p w:rsidR="008036EA" w:rsidRPr="00511553" w:rsidRDefault="008036EA" w:rsidP="0038056A">
      <w:pPr>
        <w:pStyle w:val="a7"/>
        <w:widowControl w:val="0"/>
        <w:numPr>
          <w:ilvl w:val="0"/>
          <w:numId w:val="10"/>
        </w:numPr>
        <w:tabs>
          <w:tab w:val="left" w:pos="426"/>
          <w:tab w:val="left" w:pos="993"/>
        </w:tabs>
        <w:spacing w:after="0" w:line="240" w:lineRule="auto"/>
        <w:ind w:left="0" w:firstLine="709"/>
        <w:jc w:val="both"/>
        <w:rPr>
          <w:sz w:val="24"/>
          <w:szCs w:val="24"/>
        </w:rPr>
      </w:pPr>
      <w:r w:rsidRPr="00511553">
        <w:rPr>
          <w:sz w:val="24"/>
          <w:szCs w:val="24"/>
        </w:rPr>
        <w:t>Каким образом производится подборка документов на сформированный состав?</w:t>
      </w:r>
    </w:p>
    <w:p w:rsidR="008036EA" w:rsidRPr="00511553" w:rsidRDefault="008036EA" w:rsidP="00035712">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2</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rPr>
          <w:sz w:val="24"/>
          <w:szCs w:val="24"/>
        </w:rPr>
      </w:pPr>
      <w:r w:rsidRPr="00511553">
        <w:rPr>
          <w:sz w:val="24"/>
          <w:szCs w:val="24"/>
        </w:rPr>
        <w:t>Организация формирования поездов.</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rPr>
          <w:sz w:val="24"/>
          <w:szCs w:val="24"/>
        </w:rPr>
      </w:pPr>
      <w:r w:rsidRPr="00511553">
        <w:rPr>
          <w:sz w:val="24"/>
          <w:szCs w:val="24"/>
        </w:rPr>
        <w:t>Накопление вагонов на состав.</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jc w:val="both"/>
        <w:rPr>
          <w:sz w:val="24"/>
          <w:szCs w:val="24"/>
        </w:rPr>
      </w:pPr>
      <w:r w:rsidRPr="00511553">
        <w:rPr>
          <w:sz w:val="24"/>
          <w:szCs w:val="24"/>
        </w:rPr>
        <w:t>Какие факторы влияют на процесс накопления вагонов?</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jc w:val="both"/>
        <w:rPr>
          <w:sz w:val="24"/>
          <w:szCs w:val="24"/>
        </w:rPr>
      </w:pPr>
      <w:r w:rsidRPr="00511553">
        <w:rPr>
          <w:sz w:val="24"/>
          <w:szCs w:val="24"/>
        </w:rPr>
        <w:t>Экономическое обоснование числа маневровых локомотивов на станции.</w:t>
      </w:r>
    </w:p>
    <w:p w:rsidR="008036EA" w:rsidRPr="00511553" w:rsidRDefault="008036EA" w:rsidP="0038056A">
      <w:pPr>
        <w:pStyle w:val="a7"/>
        <w:widowControl w:val="0"/>
        <w:numPr>
          <w:ilvl w:val="0"/>
          <w:numId w:val="11"/>
        </w:numPr>
        <w:tabs>
          <w:tab w:val="left" w:pos="426"/>
          <w:tab w:val="left" w:pos="993"/>
        </w:tabs>
        <w:spacing w:after="0" w:line="240" w:lineRule="auto"/>
        <w:ind w:left="0" w:firstLine="709"/>
        <w:jc w:val="both"/>
        <w:rPr>
          <w:sz w:val="24"/>
          <w:szCs w:val="24"/>
        </w:rPr>
      </w:pPr>
      <w:r w:rsidRPr="00511553">
        <w:rPr>
          <w:sz w:val="24"/>
          <w:szCs w:val="24"/>
        </w:rPr>
        <w:t>Требования безопасности в парке отправления при обработке поездов.</w:t>
      </w:r>
    </w:p>
    <w:p w:rsidR="00035712" w:rsidRPr="00511553" w:rsidRDefault="00035712" w:rsidP="00035712">
      <w:pPr>
        <w:widowControl w:val="0"/>
        <w:spacing w:after="0" w:line="240" w:lineRule="auto"/>
        <w:ind w:firstLine="709"/>
        <w:rPr>
          <w:rFonts w:eastAsia="Calibri" w:cs="Times New Roman"/>
          <w:b/>
          <w:sz w:val="24"/>
          <w:szCs w:val="24"/>
          <w:u w:val="single"/>
        </w:rPr>
      </w:pPr>
    </w:p>
    <w:p w:rsidR="008036EA" w:rsidRPr="00511553" w:rsidRDefault="008036EA" w:rsidP="00035712">
      <w:pPr>
        <w:widowControl w:val="0"/>
        <w:spacing w:after="0" w:line="240" w:lineRule="auto"/>
        <w:ind w:firstLine="709"/>
        <w:rPr>
          <w:rFonts w:eastAsia="Calibri" w:cs="Times New Roman"/>
          <w:b/>
          <w:sz w:val="24"/>
          <w:szCs w:val="24"/>
          <w:u w:val="single"/>
        </w:rPr>
      </w:pPr>
      <w:r w:rsidRPr="00511553">
        <w:rPr>
          <w:rFonts w:eastAsia="Calibri" w:cs="Times New Roman"/>
          <w:b/>
          <w:sz w:val="24"/>
          <w:szCs w:val="24"/>
          <w:u w:val="single"/>
        </w:rPr>
        <w:t>Критерии оценки: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«4»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511553" w:rsidRDefault="00B666A6" w:rsidP="00035712">
      <w:pPr>
        <w:widowControl w:val="0"/>
        <w:spacing w:after="0" w:line="240" w:lineRule="auto"/>
        <w:rPr>
          <w:rFonts w:cs="Times New Roman"/>
          <w:b/>
          <w:sz w:val="24"/>
          <w:szCs w:val="24"/>
        </w:rPr>
      </w:pPr>
      <w:r w:rsidRPr="00511553">
        <w:rPr>
          <w:rFonts w:cs="Times New Roman"/>
          <w:b/>
          <w:sz w:val="24"/>
          <w:szCs w:val="24"/>
        </w:rPr>
        <w:br w:type="page"/>
      </w:r>
    </w:p>
    <w:p w:rsidR="008036EA" w:rsidRPr="00511553" w:rsidRDefault="008036EA"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ВОПРОСЫ ДЛЯ УСТНОГО ОПРОСА</w:t>
      </w:r>
    </w:p>
    <w:p w:rsidR="008036EA" w:rsidRPr="00511553" w:rsidRDefault="00CA7BBC" w:rsidP="00035712">
      <w:pPr>
        <w:widowControl w:val="0"/>
        <w:spacing w:after="0" w:line="240" w:lineRule="auto"/>
        <w:ind w:firstLine="709"/>
        <w:jc w:val="center"/>
        <w:rPr>
          <w:rFonts w:cs="Times New Roman"/>
          <w:sz w:val="24"/>
          <w:szCs w:val="24"/>
          <w:u w:val="single"/>
        </w:rPr>
      </w:pPr>
      <w:r w:rsidRPr="00511553">
        <w:rPr>
          <w:rFonts w:cs="Times New Roman"/>
          <w:b/>
          <w:sz w:val="24"/>
          <w:szCs w:val="24"/>
        </w:rPr>
        <w:t>Тема 1.12. Выполнение операций по обработке перевозочных документов</w:t>
      </w:r>
    </w:p>
    <w:p w:rsidR="008036EA" w:rsidRPr="00511553" w:rsidRDefault="008036EA" w:rsidP="00035712">
      <w:pPr>
        <w:widowControl w:val="0"/>
        <w:spacing w:after="0" w:line="240" w:lineRule="auto"/>
        <w:ind w:firstLine="709"/>
        <w:jc w:val="center"/>
        <w:rPr>
          <w:rFonts w:cs="Times New Roman"/>
          <w:sz w:val="24"/>
          <w:szCs w:val="24"/>
        </w:rPr>
      </w:pP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Назовите назначение станционного технологического центра.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Назовите оборудование станционного технологического центра.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Опишите расположение на станции станционного технологического центра.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Какие операции выполняют технологические группы.</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Кодирование объектов железнодорожного транспорта.</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 xml:space="preserve">Информационное обеспечение станций. </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Получение информации о подходе поездов.</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 xml:space="preserve">Учет накопления вагонов. </w:t>
      </w:r>
    </w:p>
    <w:p w:rsidR="008036EA" w:rsidRPr="00511553"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511553">
        <w:rPr>
          <w:rFonts w:cs="Times New Roman"/>
          <w:sz w:val="24"/>
          <w:szCs w:val="24"/>
        </w:rPr>
        <w:t>Подборка документов на формируемые составы поездов.</w:t>
      </w:r>
    </w:p>
    <w:p w:rsidR="008036EA" w:rsidRPr="00511553" w:rsidRDefault="008036EA" w:rsidP="00035712">
      <w:pPr>
        <w:widowControl w:val="0"/>
        <w:spacing w:after="0" w:line="240" w:lineRule="auto"/>
        <w:ind w:firstLine="709"/>
        <w:jc w:val="both"/>
        <w:rPr>
          <w:rFonts w:cs="Times New Roman"/>
          <w:b/>
          <w:sz w:val="24"/>
          <w:szCs w:val="24"/>
          <w:u w:val="single"/>
        </w:rPr>
      </w:pPr>
    </w:p>
    <w:p w:rsidR="008036EA" w:rsidRPr="00511553" w:rsidRDefault="00CA7BBC" w:rsidP="00035712">
      <w:pPr>
        <w:widowControl w:val="0"/>
        <w:spacing w:after="0" w:line="240" w:lineRule="auto"/>
        <w:ind w:firstLine="709"/>
        <w:jc w:val="center"/>
        <w:rPr>
          <w:rFonts w:cs="Times New Roman"/>
          <w:sz w:val="24"/>
          <w:szCs w:val="24"/>
          <w:u w:val="single"/>
        </w:rPr>
      </w:pPr>
      <w:r w:rsidRPr="00511553">
        <w:rPr>
          <w:rFonts w:eastAsia="Times New Roman" w:cs="Times New Roman"/>
          <w:b/>
          <w:sz w:val="24"/>
          <w:szCs w:val="24"/>
        </w:rPr>
        <w:t>Тема 1.15. Особенности функционирования железнодорожной станции в зимних условиях</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В чем заключается подготовка станции к работе в зимних условиях?</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Что является гарантией безопасной и бесперебойной работы железных дорог в зимний период?</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Каким образом железные дороги получают информацию об изменениях погодных условий?</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Кто осуществляет руководство подготовкой хозяйств к работе в зимних условиях и организацией снегоборьбы?</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Организационно-технические мероприятия по подготовке станции к работе в зимних условиях.</w:t>
      </w:r>
    </w:p>
    <w:p w:rsidR="008036EA" w:rsidRPr="00511553" w:rsidRDefault="008036EA" w:rsidP="0038056A">
      <w:pPr>
        <w:pStyle w:val="a7"/>
        <w:widowControl w:val="0"/>
        <w:numPr>
          <w:ilvl w:val="0"/>
          <w:numId w:val="13"/>
        </w:numPr>
        <w:tabs>
          <w:tab w:val="left" w:pos="567"/>
          <w:tab w:val="left" w:pos="993"/>
        </w:tabs>
        <w:spacing w:after="0" w:line="240" w:lineRule="auto"/>
        <w:ind w:left="0" w:firstLine="709"/>
        <w:jc w:val="both"/>
        <w:rPr>
          <w:sz w:val="24"/>
          <w:szCs w:val="24"/>
        </w:rPr>
      </w:pPr>
      <w:r w:rsidRPr="00511553">
        <w:rPr>
          <w:sz w:val="24"/>
          <w:szCs w:val="24"/>
        </w:rPr>
        <w:t>Очередность очистки и уборки от снега станционных путей.</w:t>
      </w:r>
    </w:p>
    <w:p w:rsidR="008036EA" w:rsidRPr="00511553" w:rsidRDefault="008036EA" w:rsidP="00035712">
      <w:pPr>
        <w:widowControl w:val="0"/>
        <w:spacing w:after="0" w:line="240" w:lineRule="auto"/>
        <w:ind w:firstLine="709"/>
        <w:jc w:val="both"/>
        <w:rPr>
          <w:rFonts w:cs="Times New Roman"/>
          <w:b/>
          <w:sz w:val="24"/>
          <w:szCs w:val="24"/>
          <w:u w:val="single"/>
        </w:rPr>
      </w:pPr>
    </w:p>
    <w:p w:rsidR="008036EA" w:rsidRPr="00511553" w:rsidRDefault="008036EA"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устных ответов обучающихся</w:t>
      </w:r>
    </w:p>
    <w:p w:rsidR="008036EA" w:rsidRPr="00511553" w:rsidRDefault="00EF1434" w:rsidP="00035712">
      <w:pPr>
        <w:widowControl w:val="0"/>
        <w:spacing w:after="0" w:line="240" w:lineRule="auto"/>
        <w:ind w:firstLine="709"/>
        <w:jc w:val="both"/>
        <w:rPr>
          <w:rFonts w:cs="Times New Roman"/>
          <w:b/>
          <w:sz w:val="24"/>
          <w:szCs w:val="24"/>
        </w:rPr>
      </w:pPr>
      <w:r w:rsidRPr="00511553">
        <w:rPr>
          <w:rFonts w:cs="Times New Roman"/>
          <w:b/>
          <w:sz w:val="24"/>
          <w:szCs w:val="24"/>
        </w:rPr>
        <w:t>«5» баллов выставляется обучающемуся</w:t>
      </w:r>
      <w:r w:rsidR="008036EA" w:rsidRPr="00511553">
        <w:rPr>
          <w:rFonts w:cs="Times New Roman"/>
          <w:b/>
          <w:sz w:val="24"/>
          <w:szCs w:val="24"/>
        </w:rPr>
        <w:t>, если:</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1) обучающийся полно излагает материал, дает правильное определение основных понятий;</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последовательно и правильно с точки зрения норм литературного языка;</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4) отвечает самостоятельно, без наводящих вопросов преподавателя.</w:t>
      </w:r>
    </w:p>
    <w:p w:rsidR="008036EA" w:rsidRPr="00511553" w:rsidRDefault="00EF1434" w:rsidP="00035712">
      <w:pPr>
        <w:widowControl w:val="0"/>
        <w:spacing w:after="0" w:line="240" w:lineRule="auto"/>
        <w:ind w:firstLine="709"/>
        <w:jc w:val="both"/>
        <w:rPr>
          <w:rFonts w:cs="Times New Roman"/>
          <w:sz w:val="24"/>
          <w:szCs w:val="24"/>
        </w:rPr>
      </w:pPr>
      <w:r w:rsidRPr="00511553">
        <w:rPr>
          <w:rFonts w:cs="Times New Roman"/>
          <w:b/>
          <w:sz w:val="24"/>
          <w:szCs w:val="24"/>
        </w:rPr>
        <w:t>«4» балла выставляется обучающемуся</w:t>
      </w:r>
      <w:r w:rsidR="008036EA" w:rsidRPr="00511553">
        <w:rPr>
          <w:rFonts w:cs="Times New Roman"/>
          <w:b/>
          <w:sz w:val="24"/>
          <w:szCs w:val="24"/>
        </w:rPr>
        <w:t xml:space="preserve">, если </w:t>
      </w:r>
      <w:r w:rsidR="008036EA" w:rsidRPr="00511553">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511553" w:rsidRDefault="00EF1434" w:rsidP="00035712">
      <w:pPr>
        <w:widowControl w:val="0"/>
        <w:spacing w:after="0" w:line="240" w:lineRule="auto"/>
        <w:ind w:firstLine="709"/>
        <w:jc w:val="both"/>
        <w:rPr>
          <w:rFonts w:cs="Times New Roman"/>
          <w:sz w:val="24"/>
          <w:szCs w:val="24"/>
        </w:rPr>
      </w:pPr>
      <w:r w:rsidRPr="00511553">
        <w:rPr>
          <w:rFonts w:cs="Times New Roman"/>
          <w:b/>
          <w:sz w:val="24"/>
          <w:szCs w:val="24"/>
        </w:rPr>
        <w:t>«3» балла выставляется обучающемуся</w:t>
      </w:r>
      <w:r w:rsidR="008036EA" w:rsidRPr="00511553">
        <w:rPr>
          <w:rFonts w:cs="Times New Roman"/>
          <w:b/>
          <w:sz w:val="24"/>
          <w:szCs w:val="24"/>
        </w:rPr>
        <w:t xml:space="preserve">, если </w:t>
      </w:r>
      <w:r w:rsidR="008036EA" w:rsidRPr="00511553">
        <w:rPr>
          <w:rFonts w:cs="Times New Roman"/>
          <w:sz w:val="24"/>
          <w:szCs w:val="24"/>
        </w:rPr>
        <w:t>обучающийся обнаруживает знание и понимание основных положений данной темы, но:</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2) не умеет достаточно глубоко и доказательно обосновать свои суждения и привести свои примеры;</w:t>
      </w:r>
    </w:p>
    <w:p w:rsidR="008036EA" w:rsidRPr="00511553" w:rsidRDefault="008036EA" w:rsidP="00035712">
      <w:pPr>
        <w:widowControl w:val="0"/>
        <w:spacing w:after="0" w:line="240" w:lineRule="auto"/>
        <w:ind w:firstLine="709"/>
        <w:jc w:val="both"/>
        <w:rPr>
          <w:rFonts w:cs="Times New Roman"/>
          <w:sz w:val="24"/>
          <w:szCs w:val="24"/>
        </w:rPr>
      </w:pPr>
      <w:r w:rsidRPr="00511553">
        <w:rPr>
          <w:rFonts w:cs="Times New Roman"/>
          <w:sz w:val="24"/>
          <w:szCs w:val="24"/>
        </w:rPr>
        <w:t>3) излагает материал непоследовательно и допускает ошибки в языковом оформлении излагаемого.</w:t>
      </w:r>
    </w:p>
    <w:p w:rsidR="00B666A6" w:rsidRPr="00511553" w:rsidRDefault="00EF1434" w:rsidP="00CA7BBC">
      <w:pPr>
        <w:widowControl w:val="0"/>
        <w:spacing w:after="0" w:line="240" w:lineRule="auto"/>
        <w:ind w:firstLine="709"/>
        <w:jc w:val="both"/>
        <w:rPr>
          <w:rFonts w:cs="Times New Roman"/>
          <w:b/>
          <w:sz w:val="24"/>
          <w:szCs w:val="24"/>
        </w:rPr>
      </w:pPr>
      <w:r w:rsidRPr="00511553">
        <w:rPr>
          <w:rFonts w:cs="Times New Roman"/>
          <w:b/>
          <w:sz w:val="24"/>
          <w:szCs w:val="24"/>
        </w:rPr>
        <w:t>«2» балла выставляется обучающемуся</w:t>
      </w:r>
      <w:r w:rsidR="008036EA" w:rsidRPr="00511553">
        <w:rPr>
          <w:rFonts w:cs="Times New Roman"/>
          <w:b/>
          <w:sz w:val="24"/>
          <w:szCs w:val="24"/>
        </w:rPr>
        <w:t>, если</w:t>
      </w:r>
      <w:r w:rsidR="008036EA" w:rsidRPr="00511553">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r w:rsidR="00B666A6" w:rsidRPr="00511553">
        <w:rPr>
          <w:rFonts w:cs="Times New Roman"/>
          <w:b/>
          <w:sz w:val="24"/>
          <w:szCs w:val="24"/>
        </w:rPr>
        <w:br w:type="page"/>
      </w:r>
    </w:p>
    <w:p w:rsidR="00815989" w:rsidRPr="00511553" w:rsidRDefault="00815989" w:rsidP="00035712">
      <w:pPr>
        <w:widowControl w:val="0"/>
        <w:spacing w:after="0" w:line="240" w:lineRule="auto"/>
        <w:ind w:firstLine="709"/>
        <w:jc w:val="both"/>
        <w:rPr>
          <w:rFonts w:cs="Times New Roman"/>
          <w:b/>
          <w:sz w:val="24"/>
          <w:szCs w:val="24"/>
        </w:rPr>
      </w:pPr>
      <w:r w:rsidRPr="00511553">
        <w:rPr>
          <w:rFonts w:cs="Times New Roman"/>
          <w:b/>
          <w:sz w:val="24"/>
          <w:szCs w:val="24"/>
        </w:rPr>
        <w:lastRenderedPageBreak/>
        <w:t>ТЕМЫ ПРАКТИЧЕСКИХ ЗАНЯТИЙ:</w:t>
      </w:r>
    </w:p>
    <w:p w:rsidR="00EF1434" w:rsidRPr="00511553" w:rsidRDefault="00EF1434" w:rsidP="00035712">
      <w:pPr>
        <w:widowControl w:val="0"/>
        <w:spacing w:after="0" w:line="240" w:lineRule="auto"/>
        <w:ind w:firstLine="709"/>
        <w:jc w:val="both"/>
        <w:rPr>
          <w:rFonts w:cs="Times New Roman"/>
          <w:b/>
          <w:sz w:val="24"/>
          <w:szCs w:val="24"/>
        </w:rPr>
      </w:pPr>
    </w:p>
    <w:p w:rsidR="00815989" w:rsidRPr="00511553" w:rsidRDefault="00F30E61"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511553">
        <w:rPr>
          <w:rFonts w:ascii="Times New Roman" w:eastAsia="Times New Roman" w:hAnsi="Times New Roman" w:cs="Times New Roman"/>
          <w:b/>
          <w:sz w:val="24"/>
          <w:szCs w:val="24"/>
          <w:u w:val="single"/>
          <w:lang w:val="ru-RU"/>
        </w:rPr>
        <w:t>Раздел 1. Технология и управление перевозочным процессом</w:t>
      </w:r>
    </w:p>
    <w:p w:rsidR="00B30ADA" w:rsidRPr="00511553" w:rsidRDefault="00A22ADD"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cs="Times New Roman"/>
          <w:b/>
          <w:bCs/>
          <w:sz w:val="24"/>
          <w:szCs w:val="24"/>
        </w:rPr>
        <w:t>Тема 1.2. Общие сведения о работе железнодорожных станций</w:t>
      </w:r>
    </w:p>
    <w:p w:rsidR="00A22ADD" w:rsidRPr="00511553" w:rsidRDefault="00A22ADD" w:rsidP="00A22ADD">
      <w:pPr>
        <w:spacing w:after="0" w:line="240" w:lineRule="auto"/>
        <w:ind w:firstLine="709"/>
        <w:jc w:val="both"/>
        <w:rPr>
          <w:rFonts w:eastAsia="Times New Roman" w:cs="Times New Roman"/>
          <w:sz w:val="24"/>
          <w:szCs w:val="24"/>
        </w:rPr>
      </w:pPr>
      <w:r w:rsidRPr="00511553">
        <w:rPr>
          <w:rFonts w:eastAsia="Times New Roman" w:cs="Times New Roman"/>
          <w:b/>
          <w:sz w:val="24"/>
          <w:szCs w:val="24"/>
        </w:rPr>
        <w:t>Практическое занятие № 1.</w:t>
      </w:r>
      <w:r w:rsidRPr="00511553">
        <w:rPr>
          <w:rFonts w:eastAsia="Times New Roman" w:cs="Times New Roman"/>
          <w:sz w:val="24"/>
          <w:szCs w:val="24"/>
        </w:rPr>
        <w:t xml:space="preserve"> </w:t>
      </w: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схемы путевого развития участковой (промежуточной, сортировочной)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A22ADD" w:rsidRPr="00511553" w:rsidRDefault="00A22ADD"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b/>
          <w:sz w:val="24"/>
          <w:szCs w:val="24"/>
        </w:rPr>
        <w:t>Тема 1.4. Организация оперативного руководства железнодорожной станцией</w:t>
      </w:r>
    </w:p>
    <w:p w:rsidR="00A22ADD" w:rsidRPr="00511553" w:rsidRDefault="00A22ADD" w:rsidP="00A22ADD">
      <w:pPr>
        <w:pStyle w:val="normal"/>
        <w:pBdr>
          <w:top w:val="nil"/>
          <w:left w:val="nil"/>
          <w:bottom w:val="nil"/>
          <w:right w:val="nil"/>
          <w:between w:val="nil"/>
        </w:pBdr>
        <w:ind w:firstLine="709"/>
        <w:jc w:val="both"/>
        <w:rPr>
          <w:rFonts w:ascii="Times New Roman" w:eastAsia="Times New Roman" w:hAnsi="Times New Roman" w:cs="Times New Roman"/>
          <w:b/>
          <w:sz w:val="24"/>
          <w:szCs w:val="24"/>
        </w:rPr>
      </w:pPr>
      <w:r w:rsidRPr="00511553">
        <w:rPr>
          <w:rFonts w:ascii="Times New Roman" w:eastAsia="Times New Roman" w:hAnsi="Times New Roman" w:cs="Times New Roman"/>
          <w:b/>
          <w:sz w:val="24"/>
          <w:szCs w:val="24"/>
        </w:rPr>
        <w:t xml:space="preserve">Практическое занятие № 2. </w:t>
      </w: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схемы оперативного управления участковой (промежуточной, сортировочной)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b/>
          <w:sz w:val="24"/>
          <w:szCs w:val="24"/>
        </w:rPr>
        <w:t>Тема 1.7. Выполнение операций с грузовыми поездами на промежуточных железнодорожных станциях</w:t>
      </w:r>
    </w:p>
    <w:p w:rsidR="00A22ADD" w:rsidRPr="00511553" w:rsidRDefault="00A22ADD" w:rsidP="00A22ADD">
      <w:pPr>
        <w:spacing w:after="0" w:line="240" w:lineRule="auto"/>
        <w:ind w:firstLine="709"/>
        <w:rPr>
          <w:rFonts w:cs="Times New Roman"/>
          <w:b/>
          <w:bCs/>
          <w:spacing w:val="-4"/>
          <w:sz w:val="24"/>
          <w:szCs w:val="24"/>
        </w:rPr>
      </w:pPr>
      <w:r w:rsidRPr="00511553">
        <w:rPr>
          <w:rFonts w:cs="Times New Roman"/>
          <w:b/>
          <w:bCs/>
          <w:spacing w:val="-4"/>
          <w:sz w:val="24"/>
          <w:szCs w:val="24"/>
        </w:rPr>
        <w:t xml:space="preserve">Практическое занятие № 3. </w:t>
      </w:r>
    </w:p>
    <w:p w:rsidR="00A22ADD" w:rsidRPr="00511553" w:rsidRDefault="00A22ADD" w:rsidP="00A22ADD">
      <w:pPr>
        <w:widowControl w:val="0"/>
        <w:autoSpaceDE w:val="0"/>
        <w:autoSpaceDN w:val="0"/>
        <w:adjustRightInd w:val="0"/>
        <w:spacing w:after="0" w:line="240" w:lineRule="auto"/>
        <w:ind w:firstLine="709"/>
        <w:jc w:val="both"/>
        <w:rPr>
          <w:rFonts w:cs="Times New Roman"/>
          <w:bCs/>
          <w:spacing w:val="-4"/>
          <w:sz w:val="24"/>
          <w:szCs w:val="24"/>
        </w:rPr>
      </w:pPr>
      <w:r w:rsidRPr="00511553">
        <w:rPr>
          <w:rFonts w:cs="Times New Roman"/>
          <w:bCs/>
          <w:spacing w:val="-4"/>
          <w:sz w:val="24"/>
          <w:szCs w:val="24"/>
        </w:rPr>
        <w:t>Составление плана маневровой работы со сборным поездом и разработка графика обработки сборного поезда на промежуточной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b/>
          <w:sz w:val="24"/>
          <w:szCs w:val="24"/>
        </w:rPr>
        <w:t>Тема 1.8. Выполнение операций с транзитными грузовыми поездами на железнодорожных станциях</w:t>
      </w:r>
    </w:p>
    <w:p w:rsidR="00A22ADD" w:rsidRPr="00511553" w:rsidRDefault="00A22ADD" w:rsidP="00A22ADD">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4. </w:t>
      </w: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графика обработки транзитного грузового поезда на сортировочной железнодорожной станции</w:t>
      </w:r>
    </w:p>
    <w:p w:rsidR="00C11ECF" w:rsidRPr="00511553" w:rsidRDefault="00C11ECF" w:rsidP="00A22ADD">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A22ADD" w:rsidP="00A22ADD">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1.9. Выполнение операций с поездами, поступающими в расформирование на железнодорожных станциях</w:t>
      </w:r>
    </w:p>
    <w:p w:rsidR="00C11ECF" w:rsidRPr="00511553" w:rsidRDefault="00C11ECF" w:rsidP="00C11ECF">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5. </w:t>
      </w:r>
    </w:p>
    <w:p w:rsidR="00A22ADD"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графика обработки грузового поезда, прибывающего в расформирование на сортировочной железнодорожной станции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p>
    <w:p w:rsidR="00A22ADD" w:rsidRPr="00511553" w:rsidRDefault="00C11ECF" w:rsidP="00A22ADD">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1.10. Выполнение операций по расформированию-формированию составов грузовых поездов на железнодорожных станциях</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6.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Нормирование маневровых операций на вытяжных путях железнодорожной станции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7.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Расчет норм времени на операции расформирования-формирования составов с сортировочной горки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8. </w:t>
      </w:r>
    </w:p>
    <w:p w:rsidR="00A22ADD"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Разработка технологических графиков работы сортировочных горок. Расчет перерабатывающей способности сортировочной горки</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p>
    <w:p w:rsidR="00A22ADD" w:rsidRPr="00511553" w:rsidRDefault="00C11ECF" w:rsidP="00A22ADD">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1.11. Выполнение операций по подготовке грузовых составов своего формирования к отправлению на железнодорожных станциях</w:t>
      </w:r>
    </w:p>
    <w:p w:rsidR="00C11ECF" w:rsidRPr="00511553" w:rsidRDefault="00C11ECF" w:rsidP="00C11ECF">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9. </w:t>
      </w:r>
    </w:p>
    <w:p w:rsidR="00A22ADD" w:rsidRPr="00511553" w:rsidRDefault="00C11ECF" w:rsidP="00C11ECF">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sz w:val="24"/>
          <w:szCs w:val="24"/>
        </w:rPr>
        <w:t>Разработка графиков подготовки грузового состава своего формирования к отправлению</w:t>
      </w:r>
    </w:p>
    <w:p w:rsidR="00A22ADD" w:rsidRPr="00511553" w:rsidRDefault="00C11ECF"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b/>
          <w:sz w:val="24"/>
          <w:szCs w:val="24"/>
        </w:rPr>
        <w:t>Тема 1.12. Выполнение операций по обработке перевозочных документов</w:t>
      </w:r>
    </w:p>
    <w:p w:rsidR="00C11ECF" w:rsidRPr="00511553" w:rsidRDefault="00C11ECF" w:rsidP="00C11ECF">
      <w:pPr>
        <w:spacing w:after="0" w:line="240" w:lineRule="auto"/>
        <w:ind w:firstLine="709"/>
        <w:rPr>
          <w:rFonts w:eastAsia="Times New Roman" w:cs="Times New Roman"/>
          <w:b/>
          <w:sz w:val="24"/>
          <w:szCs w:val="24"/>
        </w:rPr>
      </w:pPr>
      <w:r w:rsidRPr="00511553">
        <w:rPr>
          <w:rFonts w:eastAsia="Times New Roman" w:cs="Times New Roman"/>
          <w:b/>
          <w:sz w:val="24"/>
          <w:szCs w:val="24"/>
        </w:rPr>
        <w:t xml:space="preserve">Практическое занятие № 10.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Составление натурного листа поезда и сортировочного листка</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p>
    <w:p w:rsidR="00A54D00" w:rsidRPr="00511553" w:rsidRDefault="00A54D00" w:rsidP="00C11ECF">
      <w:pPr>
        <w:widowControl w:val="0"/>
        <w:autoSpaceDE w:val="0"/>
        <w:autoSpaceDN w:val="0"/>
        <w:adjustRightInd w:val="0"/>
        <w:spacing w:after="0" w:line="240" w:lineRule="auto"/>
        <w:ind w:firstLine="709"/>
        <w:jc w:val="both"/>
        <w:rPr>
          <w:rFonts w:eastAsia="Times New Roman" w:cs="Times New Roman"/>
          <w:sz w:val="24"/>
          <w:szCs w:val="24"/>
        </w:rPr>
      </w:pPr>
    </w:p>
    <w:p w:rsidR="00A54D00" w:rsidRPr="00511553" w:rsidRDefault="00A54D00" w:rsidP="00C11ECF">
      <w:pPr>
        <w:widowControl w:val="0"/>
        <w:autoSpaceDE w:val="0"/>
        <w:autoSpaceDN w:val="0"/>
        <w:adjustRightInd w:val="0"/>
        <w:spacing w:after="0" w:line="240" w:lineRule="auto"/>
        <w:ind w:firstLine="709"/>
        <w:jc w:val="both"/>
        <w:rPr>
          <w:rFonts w:eastAsia="Times New Roman" w:cs="Times New Roman"/>
          <w:sz w:val="24"/>
          <w:szCs w:val="24"/>
        </w:rPr>
      </w:pPr>
    </w:p>
    <w:p w:rsidR="00A54D00" w:rsidRPr="00511553" w:rsidRDefault="00A54D00" w:rsidP="00C11ECF">
      <w:pPr>
        <w:widowControl w:val="0"/>
        <w:autoSpaceDE w:val="0"/>
        <w:autoSpaceDN w:val="0"/>
        <w:adjustRightInd w:val="0"/>
        <w:spacing w:after="0" w:line="240" w:lineRule="auto"/>
        <w:ind w:firstLine="709"/>
        <w:jc w:val="both"/>
        <w:rPr>
          <w:rFonts w:eastAsia="Times New Roman" w:cs="Times New Roman"/>
          <w:sz w:val="24"/>
          <w:szCs w:val="24"/>
        </w:rPr>
      </w:pPr>
    </w:p>
    <w:p w:rsidR="00C11ECF" w:rsidRPr="00511553" w:rsidRDefault="00C11ECF" w:rsidP="00035712">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lastRenderedPageBreak/>
        <w:t>Тема 1.13. Выполнений операций с местными вагонами на железнодорожных станциях</w:t>
      </w:r>
    </w:p>
    <w:p w:rsidR="00C11ECF" w:rsidRPr="00511553" w:rsidRDefault="00C11ECF" w:rsidP="00C11ECF">
      <w:pPr>
        <w:spacing w:after="0" w:line="240" w:lineRule="auto"/>
        <w:ind w:firstLine="709"/>
        <w:jc w:val="both"/>
        <w:rPr>
          <w:rFonts w:eastAsia="Times New Roman" w:cs="Times New Roman"/>
          <w:b/>
          <w:sz w:val="24"/>
          <w:szCs w:val="24"/>
        </w:rPr>
      </w:pPr>
      <w:r w:rsidRPr="00511553">
        <w:rPr>
          <w:rFonts w:eastAsia="Times New Roman" w:cs="Times New Roman"/>
          <w:b/>
          <w:sz w:val="24"/>
          <w:szCs w:val="24"/>
        </w:rPr>
        <w:t xml:space="preserve">Практическое занятие № 11. </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r w:rsidRPr="00511553">
        <w:rPr>
          <w:rFonts w:eastAsia="Times New Roman" w:cs="Times New Roman"/>
          <w:sz w:val="24"/>
          <w:szCs w:val="24"/>
        </w:rPr>
        <w:t>Расчет норм времени на выполнение операций с местными вагонами. Разработка графиков подач-уборок местных вагонов</w:t>
      </w: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sz w:val="24"/>
          <w:szCs w:val="24"/>
        </w:rPr>
      </w:pPr>
    </w:p>
    <w:p w:rsidR="00C11ECF" w:rsidRPr="00511553" w:rsidRDefault="00C11ECF" w:rsidP="00C11ECF">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1.14. Нормативный план-график работы железнодорожной станции</w:t>
      </w:r>
    </w:p>
    <w:p w:rsidR="00C11ECF" w:rsidRPr="00511553" w:rsidRDefault="00C11ECF" w:rsidP="00C11ECF">
      <w:pPr>
        <w:spacing w:after="0" w:line="240" w:lineRule="auto"/>
        <w:ind w:firstLine="709"/>
        <w:rPr>
          <w:rStyle w:val="10pt"/>
          <w:b/>
          <w:sz w:val="24"/>
          <w:szCs w:val="24"/>
        </w:rPr>
      </w:pPr>
      <w:r w:rsidRPr="00511553">
        <w:rPr>
          <w:rStyle w:val="10pt"/>
          <w:b/>
          <w:sz w:val="24"/>
          <w:szCs w:val="24"/>
        </w:rPr>
        <w:t xml:space="preserve">Практическое занятие № 12. </w:t>
      </w:r>
    </w:p>
    <w:p w:rsidR="00C11ECF" w:rsidRPr="00511553" w:rsidRDefault="00C11ECF" w:rsidP="00C11ECF">
      <w:pPr>
        <w:widowControl w:val="0"/>
        <w:autoSpaceDE w:val="0"/>
        <w:autoSpaceDN w:val="0"/>
        <w:adjustRightInd w:val="0"/>
        <w:spacing w:after="0" w:line="240" w:lineRule="auto"/>
        <w:ind w:firstLine="709"/>
        <w:jc w:val="both"/>
        <w:rPr>
          <w:rStyle w:val="10pt"/>
          <w:sz w:val="24"/>
          <w:szCs w:val="24"/>
        </w:rPr>
      </w:pPr>
      <w:r w:rsidRPr="00511553">
        <w:rPr>
          <w:rStyle w:val="10pt"/>
          <w:sz w:val="24"/>
          <w:szCs w:val="24"/>
        </w:rPr>
        <w:t>Расчет нормативных показателей работы железнодорожной станции</w:t>
      </w:r>
    </w:p>
    <w:p w:rsidR="00C11ECF" w:rsidRPr="00511553" w:rsidRDefault="00C11ECF" w:rsidP="00C11ECF">
      <w:pPr>
        <w:spacing w:after="0" w:line="240" w:lineRule="auto"/>
        <w:ind w:firstLine="709"/>
        <w:rPr>
          <w:rStyle w:val="10pt"/>
          <w:b/>
          <w:sz w:val="24"/>
          <w:szCs w:val="24"/>
        </w:rPr>
      </w:pPr>
      <w:r w:rsidRPr="00511553">
        <w:rPr>
          <w:rStyle w:val="10pt"/>
          <w:b/>
          <w:sz w:val="24"/>
          <w:szCs w:val="24"/>
        </w:rPr>
        <w:t xml:space="preserve">Практическое занятие № 13. </w:t>
      </w:r>
    </w:p>
    <w:p w:rsidR="00C11ECF" w:rsidRPr="00511553" w:rsidRDefault="00C11ECF" w:rsidP="00C11ECF">
      <w:pPr>
        <w:widowControl w:val="0"/>
        <w:autoSpaceDE w:val="0"/>
        <w:autoSpaceDN w:val="0"/>
        <w:adjustRightInd w:val="0"/>
        <w:spacing w:after="0" w:line="240" w:lineRule="auto"/>
        <w:ind w:firstLine="709"/>
        <w:jc w:val="both"/>
        <w:rPr>
          <w:rStyle w:val="10pt"/>
          <w:sz w:val="24"/>
          <w:szCs w:val="24"/>
        </w:rPr>
      </w:pPr>
      <w:r w:rsidRPr="00511553">
        <w:rPr>
          <w:rStyle w:val="10pt"/>
          <w:sz w:val="24"/>
          <w:szCs w:val="24"/>
        </w:rPr>
        <w:t>Построение схем поездо- и вагонопотоков железнодорожной станции</w:t>
      </w:r>
    </w:p>
    <w:p w:rsidR="00C11ECF" w:rsidRPr="00511553" w:rsidRDefault="00C11ECF" w:rsidP="00C11ECF">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C11ECF" w:rsidRPr="00511553" w:rsidRDefault="00C11ECF" w:rsidP="00035712">
      <w:pPr>
        <w:widowControl w:val="0"/>
        <w:autoSpaceDE w:val="0"/>
        <w:autoSpaceDN w:val="0"/>
        <w:adjustRightInd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Тема 1.16. Анализ выполнения показателей работы железнодорожной станции. Учет работы железнодорожной станции</w:t>
      </w:r>
    </w:p>
    <w:p w:rsidR="00C11ECF" w:rsidRPr="00511553" w:rsidRDefault="00C11ECF" w:rsidP="00C11ECF">
      <w:pPr>
        <w:spacing w:after="0" w:line="240" w:lineRule="auto"/>
        <w:ind w:firstLine="709"/>
        <w:rPr>
          <w:rFonts w:eastAsia="Times New Roman" w:cs="Times New Roman"/>
          <w:b/>
          <w:sz w:val="24"/>
          <w:szCs w:val="24"/>
        </w:rPr>
      </w:pPr>
      <w:r w:rsidRPr="00511553">
        <w:rPr>
          <w:rFonts w:eastAsia="Times New Roman" w:cs="Times New Roman"/>
          <w:b/>
          <w:sz w:val="24"/>
          <w:szCs w:val="24"/>
        </w:rPr>
        <w:t xml:space="preserve">Практическое занятие № 14. </w:t>
      </w:r>
    </w:p>
    <w:p w:rsidR="00C11ECF" w:rsidRPr="00511553" w:rsidRDefault="00C11ECF" w:rsidP="00C11ECF">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 New Roman" w:cs="Times New Roman"/>
          <w:sz w:val="24"/>
          <w:szCs w:val="24"/>
        </w:rPr>
        <w:t>Расчёт и анализ выполнения показателей работы станции</w:t>
      </w:r>
    </w:p>
    <w:p w:rsidR="00C11ECF" w:rsidRPr="00511553" w:rsidRDefault="00C11ECF"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511553" w:rsidRDefault="00815989" w:rsidP="0026235D">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NewRomanPSMT" w:cs="Times New Roman"/>
          <w:b/>
          <w:bCs/>
          <w:sz w:val="24"/>
          <w:szCs w:val="24"/>
          <w:u w:val="single"/>
        </w:rPr>
        <w:t xml:space="preserve">Критерии оценивания практических занятий </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Практические занятия оцениваются по пятибалльной шкале:</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«5» </w:t>
      </w:r>
      <w:r w:rsidRPr="00511553">
        <w:rPr>
          <w:rFonts w:cs="Times New Roman"/>
          <w:b/>
          <w:sz w:val="24"/>
          <w:szCs w:val="24"/>
        </w:rPr>
        <w:t>баллов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511553">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11553">
        <w:rPr>
          <w:rFonts w:eastAsia="TimesNewRomanPSMT" w:cs="Times New Roman"/>
          <w:bCs/>
          <w:sz w:val="24"/>
          <w:szCs w:val="24"/>
        </w:rPr>
        <w:t>сделаны правильные выводы;</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«4»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«3»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w:t>
      </w:r>
      <w:r w:rsidRPr="00511553">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EF1434" w:rsidRPr="00511553" w:rsidRDefault="00EF1434" w:rsidP="0026235D">
      <w:pPr>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«2»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511553" w:rsidRDefault="00EF1434" w:rsidP="0026235D">
      <w:pPr>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lastRenderedPageBreak/>
        <w:t>В данном случае обучающийся не допускается к защите отчета. Работа должна быть исправлена с учетом недостатков.</w:t>
      </w:r>
    </w:p>
    <w:p w:rsidR="00EF1434" w:rsidRPr="00511553" w:rsidRDefault="00EF1434" w:rsidP="0026235D">
      <w:pPr>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w:t>
      </w:r>
      <w:r w:rsidRPr="00511553">
        <w:rPr>
          <w:rFonts w:cs="Times New Roman"/>
          <w:sz w:val="24"/>
          <w:szCs w:val="24"/>
        </w:rPr>
        <w:t>при защите отчета обучающийся не может ответить ни на один из поставленных вопросов.</w:t>
      </w:r>
    </w:p>
    <w:p w:rsidR="00EF1434" w:rsidRPr="00511553" w:rsidRDefault="00EF1434" w:rsidP="0026235D">
      <w:pPr>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511553" w:rsidRDefault="00CC7790" w:rsidP="00035712">
      <w:pPr>
        <w:widowControl w:val="0"/>
        <w:spacing w:after="0" w:line="240" w:lineRule="auto"/>
        <w:rPr>
          <w:rFonts w:cs="Times New Roman"/>
          <w:b/>
          <w:sz w:val="24"/>
          <w:szCs w:val="24"/>
        </w:rPr>
      </w:pPr>
      <w:r w:rsidRPr="00511553">
        <w:rPr>
          <w:rFonts w:cs="Times New Roman"/>
          <w:b/>
          <w:sz w:val="24"/>
          <w:szCs w:val="24"/>
        </w:rPr>
        <w:br w:type="page"/>
      </w:r>
    </w:p>
    <w:p w:rsidR="00393C92" w:rsidRPr="00511553" w:rsidRDefault="00393C92"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Итоговая проверочНАЯ РАБОТА</w:t>
      </w:r>
    </w:p>
    <w:p w:rsidR="00393C92" w:rsidRPr="00511553" w:rsidRDefault="00393C92"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проверочной работе</w:t>
      </w:r>
    </w:p>
    <w:p w:rsidR="00393C92" w:rsidRPr="00511553" w:rsidRDefault="00393C92"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511553" w:rsidRDefault="00393C92" w:rsidP="00035712">
      <w:pPr>
        <w:widowControl w:val="0"/>
        <w:spacing w:after="0" w:line="240" w:lineRule="auto"/>
        <w:ind w:firstLine="709"/>
        <w:rPr>
          <w:rFonts w:eastAsia="Calibri" w:cs="Times New Roman"/>
          <w:sz w:val="24"/>
          <w:szCs w:val="24"/>
        </w:rPr>
      </w:pPr>
      <w:r w:rsidRPr="00511553">
        <w:rPr>
          <w:rFonts w:eastAsia="Calibri" w:cs="Times New Roman"/>
          <w:sz w:val="24"/>
          <w:szCs w:val="24"/>
        </w:rPr>
        <w:t xml:space="preserve">Работа рассчитана на 45 минут. </w:t>
      </w:r>
    </w:p>
    <w:p w:rsidR="00035712" w:rsidRPr="00511553" w:rsidRDefault="00035712"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Запишите определение понятия «индекс поезда», в каких документах он указывается?</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 xml:space="preserve">4. Технические средства для производства маневровых операций. </w:t>
      </w:r>
    </w:p>
    <w:p w:rsidR="00393C92" w:rsidRPr="00511553" w:rsidRDefault="00393C92" w:rsidP="00035712">
      <w:pPr>
        <w:widowControl w:val="0"/>
        <w:tabs>
          <w:tab w:val="left" w:pos="5526"/>
        </w:tabs>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Определите коэффициент сдвоенных операций, если суточная выгрузка составляет 100</w:t>
      </w:r>
      <w:r w:rsidR="00D962A0">
        <w:rPr>
          <w:rFonts w:cs="Times New Roman"/>
          <w:sz w:val="24"/>
          <w:szCs w:val="24"/>
        </w:rPr>
        <w:t> </w:t>
      </w:r>
      <w:r w:rsidRPr="00511553">
        <w:rPr>
          <w:rFonts w:cs="Times New Roman"/>
          <w:sz w:val="24"/>
          <w:szCs w:val="24"/>
        </w:rPr>
        <w:t xml:space="preserve">вагонов, погрузка - 120 вагонов. Все вагоны взаимозаменяемы. </w:t>
      </w:r>
    </w:p>
    <w:p w:rsidR="00393C92" w:rsidRPr="00511553" w:rsidRDefault="00393C92" w:rsidP="00035712">
      <w:pPr>
        <w:widowControl w:val="0"/>
        <w:tabs>
          <w:tab w:val="left" w:pos="5526"/>
        </w:tabs>
        <w:spacing w:after="0" w:line="240" w:lineRule="auto"/>
        <w:ind w:firstLine="709"/>
        <w:jc w:val="center"/>
        <w:rPr>
          <w:rFonts w:cs="Times New Roman"/>
          <w:b/>
          <w:i/>
          <w:sz w:val="24"/>
          <w:szCs w:val="24"/>
        </w:rPr>
      </w:pPr>
      <w:r w:rsidRPr="00511553">
        <w:rPr>
          <w:rFonts w:cs="Times New Roman"/>
          <w:b/>
          <w:i/>
          <w:sz w:val="24"/>
          <w:szCs w:val="24"/>
        </w:rPr>
        <w:t>Задача №2</w:t>
      </w:r>
    </w:p>
    <w:p w:rsidR="00393C92" w:rsidRPr="00511553" w:rsidRDefault="00393C92" w:rsidP="00035712">
      <w:pPr>
        <w:widowControl w:val="0"/>
        <w:tabs>
          <w:tab w:val="left" w:pos="5526"/>
        </w:tabs>
        <w:spacing w:after="0" w:line="240" w:lineRule="auto"/>
        <w:ind w:firstLine="709"/>
        <w:jc w:val="both"/>
        <w:rPr>
          <w:rFonts w:cs="Times New Roman"/>
          <w:sz w:val="24"/>
          <w:szCs w:val="24"/>
        </w:rPr>
      </w:pPr>
      <w:r w:rsidRPr="00511553">
        <w:rPr>
          <w:rFonts w:cs="Times New Roman"/>
          <w:sz w:val="24"/>
          <w:szCs w:val="24"/>
        </w:rPr>
        <w:t>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w:t>
      </w:r>
      <w:r w:rsidR="00D962A0">
        <w:rPr>
          <w:rFonts w:cs="Times New Roman"/>
          <w:sz w:val="24"/>
          <w:szCs w:val="24"/>
        </w:rPr>
        <w:t> </w:t>
      </w:r>
      <w:r w:rsidRPr="00511553">
        <w:rPr>
          <w:rFonts w:cs="Times New Roman"/>
          <w:sz w:val="24"/>
          <w:szCs w:val="24"/>
        </w:rPr>
        <w:t>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w:t>
      </w:r>
      <w:r w:rsidR="00D962A0">
        <w:rPr>
          <w:rFonts w:cs="Times New Roman"/>
          <w:sz w:val="24"/>
          <w:szCs w:val="24"/>
        </w:rPr>
        <w:t> </w:t>
      </w:r>
      <w:r w:rsidRPr="00511553">
        <w:rPr>
          <w:rFonts w:cs="Times New Roman"/>
          <w:sz w:val="24"/>
          <w:szCs w:val="24"/>
        </w:rPr>
        <w:t>ч; транзитного вагона с переработкой 7 ч; местного вагона под одной грузовой операцией 11</w:t>
      </w:r>
      <w:r w:rsidR="00D962A0">
        <w:rPr>
          <w:rFonts w:cs="Times New Roman"/>
          <w:sz w:val="24"/>
          <w:szCs w:val="24"/>
        </w:rPr>
        <w:t> </w:t>
      </w:r>
      <w:r w:rsidRPr="00511553">
        <w:rPr>
          <w:rFonts w:cs="Times New Roman"/>
          <w:sz w:val="24"/>
          <w:szCs w:val="24"/>
        </w:rPr>
        <w:t xml:space="preserve">часов. </w:t>
      </w:r>
    </w:p>
    <w:p w:rsidR="002B3435" w:rsidRPr="00511553" w:rsidRDefault="002B3435"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1. Документы, регламентирующие перевозочный процесс на сети железных дорог.</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3. Технологический график обработки поезда своего формирования.</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Виды оперативных планов работы станции, порядок их составления.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Определите технологическое время на окончание формирования одногруппного состава при накоплении вагонов на одном пути. Среднее число расцепок в составе 0,7,среднее число вагонов в формируемых составах 71. </w:t>
      </w:r>
    </w:p>
    <w:p w:rsidR="002B3435" w:rsidRPr="00511553" w:rsidRDefault="002B3435"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3</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1. Документы, регламентирующие безопасность железнодорожной сети.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Запишите определение понятия «поезд» согласно ПТЭ, перечислите документы</w:t>
      </w:r>
      <w:r w:rsidR="00D962A0">
        <w:rPr>
          <w:rFonts w:cs="Times New Roman"/>
          <w:sz w:val="24"/>
          <w:szCs w:val="24"/>
        </w:rPr>
        <w:t>,</w:t>
      </w:r>
      <w:r w:rsidRPr="00511553">
        <w:rPr>
          <w:rFonts w:cs="Times New Roman"/>
          <w:sz w:val="24"/>
          <w:szCs w:val="24"/>
        </w:rPr>
        <w:t xml:space="preserve">  сопровождающие грузовой поезд.</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Технологический график обработки транзитных поездов с переработкой;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Значение и виды учѐта работы станции.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Определите норму времени на формирование многогрупного состава из вагонов, накапливаемых на одном пути,</w:t>
      </w:r>
      <w:r w:rsidR="00D962A0">
        <w:rPr>
          <w:rFonts w:cs="Times New Roman"/>
          <w:sz w:val="24"/>
          <w:szCs w:val="24"/>
        </w:rPr>
        <w:t xml:space="preserve"> </w:t>
      </w:r>
      <w:r w:rsidRPr="00511553">
        <w:rPr>
          <w:rFonts w:cs="Times New Roman"/>
          <w:sz w:val="24"/>
          <w:szCs w:val="24"/>
        </w:rPr>
        <w:t xml:space="preserve">при следующих исходных данных: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среднее число вагонов в формируемом составе-71;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приведѐнный уклон вытяжки-4,1 ‰;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сортировка производится изолированными толчками;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число поездных групп-8;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число отцепов в составе-12.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lastRenderedPageBreak/>
        <w:t>Задача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Определите вагонооборот станции, если известно, что количество прибывающих поездов  на станцию за сутки 48; число отправляемых поездов со станции за сутки 50; число вагонов в составе поезда составляет  71.</w:t>
      </w:r>
    </w:p>
    <w:p w:rsidR="00CC7790" w:rsidRPr="00511553" w:rsidRDefault="00CC7790" w:rsidP="00035712">
      <w:pPr>
        <w:widowControl w:val="0"/>
        <w:spacing w:after="0" w:line="240" w:lineRule="auto"/>
        <w:ind w:firstLine="709"/>
        <w:jc w:val="center"/>
        <w:rPr>
          <w:rFonts w:cs="Times New Roman"/>
          <w:b/>
          <w:sz w:val="24"/>
          <w:szCs w:val="24"/>
        </w:rPr>
      </w:pPr>
    </w:p>
    <w:p w:rsidR="00393C92" w:rsidRPr="00511553" w:rsidRDefault="00393C92" w:rsidP="00035712">
      <w:pPr>
        <w:widowControl w:val="0"/>
        <w:spacing w:after="0" w:line="240" w:lineRule="auto"/>
        <w:ind w:firstLine="709"/>
        <w:jc w:val="center"/>
        <w:rPr>
          <w:rFonts w:cs="Times New Roman"/>
          <w:b/>
          <w:sz w:val="24"/>
          <w:szCs w:val="24"/>
        </w:rPr>
      </w:pPr>
      <w:r w:rsidRPr="00511553">
        <w:rPr>
          <w:rFonts w:cs="Times New Roman"/>
          <w:b/>
          <w:sz w:val="24"/>
          <w:szCs w:val="24"/>
        </w:rPr>
        <w:t>ВАРИАНТ 4</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1. Натурный лист поезда, его содержание.</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2. Провозная способность линии, пропускная способность линии, резерв пропускной способности.</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3. Технологический график работы сортировочной горки, перерабатывающая способность горки.</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Оперативный, периодический и целевой анализы работы станции.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№1</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511553" w:rsidRDefault="00393C92" w:rsidP="00035712">
      <w:pPr>
        <w:widowControl w:val="0"/>
        <w:spacing w:after="0" w:line="240" w:lineRule="auto"/>
        <w:ind w:firstLine="709"/>
        <w:jc w:val="center"/>
        <w:rPr>
          <w:rFonts w:cs="Times New Roman"/>
          <w:b/>
          <w:i/>
          <w:sz w:val="24"/>
          <w:szCs w:val="24"/>
        </w:rPr>
      </w:pPr>
      <w:r w:rsidRPr="00511553">
        <w:rPr>
          <w:rFonts w:cs="Times New Roman"/>
          <w:b/>
          <w:i/>
          <w:sz w:val="24"/>
          <w:szCs w:val="24"/>
        </w:rPr>
        <w:t>Задача №2</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Определите норму времени на формирование многогрупного состава из вагонов, накапливаемых на одном пути , при следующих исходных данных: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среднее число вагонов в формируемом составе-65;</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приведѐнный уклон вытяжки-2,3 ‰;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сортировка производится изолированными толчками; </w:t>
      </w:r>
    </w:p>
    <w:p w:rsidR="00393C92" w:rsidRPr="00511553" w:rsidRDefault="00393C92" w:rsidP="00035712">
      <w:pPr>
        <w:widowControl w:val="0"/>
        <w:spacing w:after="0" w:line="240" w:lineRule="auto"/>
        <w:ind w:firstLine="709"/>
        <w:jc w:val="both"/>
        <w:rPr>
          <w:rFonts w:cs="Times New Roman"/>
          <w:sz w:val="24"/>
          <w:szCs w:val="24"/>
        </w:rPr>
      </w:pPr>
      <w:r w:rsidRPr="00511553">
        <w:rPr>
          <w:rFonts w:cs="Times New Roman"/>
          <w:sz w:val="24"/>
          <w:szCs w:val="24"/>
        </w:rPr>
        <w:t xml:space="preserve">число поездных групп-8; </w:t>
      </w:r>
    </w:p>
    <w:p w:rsidR="00393C92" w:rsidRPr="00511553" w:rsidRDefault="00393C92" w:rsidP="00035712">
      <w:pPr>
        <w:widowControl w:val="0"/>
        <w:spacing w:after="0" w:line="240" w:lineRule="auto"/>
        <w:ind w:firstLine="709"/>
        <w:jc w:val="both"/>
        <w:rPr>
          <w:rFonts w:cs="Times New Roman"/>
          <w:b/>
          <w:sz w:val="24"/>
          <w:szCs w:val="24"/>
        </w:rPr>
      </w:pPr>
      <w:r w:rsidRPr="00511553">
        <w:rPr>
          <w:rFonts w:cs="Times New Roman"/>
          <w:sz w:val="24"/>
          <w:szCs w:val="24"/>
        </w:rPr>
        <w:t>число отцепов в составе-12.</w:t>
      </w:r>
    </w:p>
    <w:p w:rsidR="00035712" w:rsidRPr="00511553" w:rsidRDefault="00035712" w:rsidP="00035712">
      <w:pPr>
        <w:widowControl w:val="0"/>
        <w:spacing w:after="0" w:line="240" w:lineRule="auto"/>
        <w:ind w:firstLine="709"/>
        <w:rPr>
          <w:rFonts w:eastAsia="Calibri" w:cs="Times New Roman"/>
          <w:b/>
          <w:sz w:val="24"/>
          <w:szCs w:val="24"/>
          <w:u w:val="single"/>
        </w:rPr>
      </w:pPr>
    </w:p>
    <w:p w:rsidR="00393C92" w:rsidRPr="00511553" w:rsidRDefault="00393C92" w:rsidP="00035712">
      <w:pPr>
        <w:widowControl w:val="0"/>
        <w:spacing w:after="0" w:line="240" w:lineRule="auto"/>
        <w:ind w:firstLine="709"/>
        <w:rPr>
          <w:rFonts w:eastAsia="Calibri" w:cs="Times New Roman"/>
          <w:b/>
          <w:sz w:val="24"/>
          <w:szCs w:val="24"/>
          <w:u w:val="single"/>
        </w:rPr>
      </w:pPr>
      <w:r w:rsidRPr="00511553">
        <w:rPr>
          <w:rFonts w:eastAsia="Calibri" w:cs="Times New Roman"/>
          <w:b/>
          <w:sz w:val="24"/>
          <w:szCs w:val="24"/>
          <w:u w:val="single"/>
        </w:rPr>
        <w:t>Критерии оценки: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«4»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EF1434" w:rsidRPr="00511553" w:rsidRDefault="00EF1434" w:rsidP="00EF1434">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EF1434" w:rsidRPr="00511553" w:rsidRDefault="00EF1434" w:rsidP="00EF1434">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511553" w:rsidRDefault="00393C92" w:rsidP="00035712">
      <w:pPr>
        <w:widowControl w:val="0"/>
        <w:tabs>
          <w:tab w:val="left" w:pos="284"/>
        </w:tabs>
        <w:spacing w:after="0" w:line="240" w:lineRule="auto"/>
        <w:ind w:firstLine="709"/>
        <w:jc w:val="both"/>
        <w:rPr>
          <w:rFonts w:cs="Times New Roman"/>
          <w:b/>
          <w:sz w:val="24"/>
          <w:szCs w:val="24"/>
        </w:rPr>
      </w:pPr>
    </w:p>
    <w:p w:rsidR="00CC7790" w:rsidRPr="00511553" w:rsidRDefault="00CC7790" w:rsidP="00035712">
      <w:pPr>
        <w:widowControl w:val="0"/>
        <w:spacing w:after="0" w:line="240" w:lineRule="auto"/>
        <w:rPr>
          <w:rFonts w:cs="Times New Roman"/>
          <w:b/>
          <w:sz w:val="24"/>
          <w:szCs w:val="24"/>
        </w:rPr>
      </w:pPr>
      <w:r w:rsidRPr="00511553">
        <w:rPr>
          <w:rFonts w:cs="Times New Roman"/>
          <w:b/>
          <w:sz w:val="24"/>
          <w:szCs w:val="24"/>
        </w:rPr>
        <w:br w:type="page"/>
      </w:r>
    </w:p>
    <w:p w:rsidR="00035712" w:rsidRPr="005B02CD" w:rsidRDefault="00035712" w:rsidP="00035712">
      <w:pPr>
        <w:spacing w:after="0" w:line="240" w:lineRule="auto"/>
        <w:jc w:val="center"/>
        <w:rPr>
          <w:rFonts w:cs="Times New Roman"/>
          <w:b/>
          <w:caps/>
          <w:sz w:val="24"/>
          <w:szCs w:val="24"/>
        </w:rPr>
      </w:pPr>
      <w:r w:rsidRPr="005B02CD">
        <w:rPr>
          <w:rFonts w:cs="Times New Roman"/>
          <w:b/>
          <w:caps/>
          <w:sz w:val="24"/>
          <w:szCs w:val="24"/>
        </w:rPr>
        <w:lastRenderedPageBreak/>
        <w:t>ПЕРЕЧЕНЬ ВОПРОСОВ ДЛЯ ПРОМЕЖУТОЧНОЙ АТТЕСТАЦИИ (ДИФФЕРЕНЦИРОВАННЫЙ ЗАЧЕТ)</w:t>
      </w:r>
    </w:p>
    <w:p w:rsidR="00035712" w:rsidRPr="00D962A0" w:rsidRDefault="00EF1434" w:rsidP="00035712">
      <w:pPr>
        <w:spacing w:after="0" w:line="240" w:lineRule="auto"/>
        <w:jc w:val="center"/>
        <w:rPr>
          <w:rFonts w:cs="Times New Roman"/>
          <w:b/>
          <w:sz w:val="24"/>
          <w:szCs w:val="24"/>
        </w:rPr>
      </w:pPr>
      <w:r w:rsidRPr="005B02CD">
        <w:rPr>
          <w:rFonts w:cs="Times New Roman"/>
          <w:b/>
          <w:sz w:val="24"/>
          <w:szCs w:val="24"/>
        </w:rPr>
        <w:t>(очная форма обучения</w:t>
      </w:r>
      <w:r w:rsidR="00867117" w:rsidRPr="005B02CD">
        <w:rPr>
          <w:rFonts w:cs="Times New Roman"/>
          <w:b/>
          <w:sz w:val="24"/>
          <w:szCs w:val="24"/>
        </w:rPr>
        <w:t xml:space="preserve"> 2(4) семестр</w:t>
      </w:r>
      <w:r w:rsidRPr="005B02CD">
        <w:rPr>
          <w:rFonts w:cs="Times New Roman"/>
          <w:b/>
          <w:sz w:val="24"/>
          <w:szCs w:val="24"/>
        </w:rPr>
        <w:t>)</w:t>
      </w:r>
    </w:p>
    <w:p w:rsidR="00EF1434" w:rsidRPr="00D962A0" w:rsidRDefault="00EF1434" w:rsidP="00035712">
      <w:pPr>
        <w:spacing w:after="0" w:line="240" w:lineRule="auto"/>
        <w:jc w:val="center"/>
        <w:rPr>
          <w:rFonts w:cs="Times New Roman"/>
          <w:b/>
          <w:sz w:val="24"/>
          <w:szCs w:val="24"/>
        </w:rPr>
      </w:pPr>
    </w:p>
    <w:p w:rsidR="00035712" w:rsidRPr="00511553" w:rsidRDefault="00A54FF1"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Перевозочный</w:t>
      </w:r>
      <w:r w:rsidR="00035712" w:rsidRPr="00511553">
        <w:rPr>
          <w:rStyle w:val="10pt"/>
          <w:sz w:val="24"/>
          <w:szCs w:val="24"/>
        </w:rPr>
        <w:t xml:space="preserve"> процесс и его характеристики. Пропускная и провозная способность железнодорожной линии.</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Перспективы развития железнодорожного транспорта.</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 xml:space="preserve">Организация </w:t>
      </w:r>
      <w:r w:rsidR="00A54FF1" w:rsidRPr="00511553">
        <w:rPr>
          <w:rStyle w:val="10pt"/>
          <w:sz w:val="24"/>
          <w:szCs w:val="24"/>
        </w:rPr>
        <w:t>маневровой</w:t>
      </w:r>
      <w:r w:rsidRPr="00511553">
        <w:rPr>
          <w:rStyle w:val="10pt"/>
          <w:sz w:val="24"/>
          <w:szCs w:val="24"/>
        </w:rPr>
        <w:t xml:space="preserve"> работы на станциях.</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Cs/>
          <w:sz w:val="24"/>
          <w:szCs w:val="24"/>
          <w:lang w:eastAsia="ru-RU"/>
        </w:rPr>
      </w:pPr>
      <w:r w:rsidRPr="00511553">
        <w:rPr>
          <w:rStyle w:val="10pt"/>
          <w:sz w:val="24"/>
          <w:szCs w:val="24"/>
        </w:rPr>
        <w:t>Документы, регламентирующие нормативно-правовую базу деятельности железнодорожного транспорта.</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
          <w:bCs/>
          <w:sz w:val="24"/>
          <w:szCs w:val="24"/>
          <w:lang w:eastAsia="ru-RU"/>
        </w:rPr>
      </w:pPr>
      <w:r w:rsidRPr="00511553">
        <w:rPr>
          <w:rStyle w:val="10pt"/>
          <w:sz w:val="24"/>
          <w:szCs w:val="24"/>
        </w:rPr>
        <w:t xml:space="preserve">Документы, регламентирующие безопасность движения на железнодорожном транспорте. </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rStyle w:val="10pt"/>
          <w:b/>
          <w:bCs/>
          <w:sz w:val="24"/>
          <w:szCs w:val="24"/>
          <w:lang w:eastAsia="ru-RU"/>
        </w:rPr>
      </w:pPr>
      <w:r w:rsidRPr="00511553">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511553" w:rsidRDefault="00035712" w:rsidP="00E81902">
      <w:pPr>
        <w:pStyle w:val="a7"/>
        <w:numPr>
          <w:ilvl w:val="0"/>
          <w:numId w:val="147"/>
        </w:numPr>
        <w:shd w:val="clear" w:color="auto" w:fill="FFFFFF"/>
        <w:tabs>
          <w:tab w:val="left" w:pos="1134"/>
        </w:tabs>
        <w:spacing w:after="0" w:line="240" w:lineRule="auto"/>
        <w:ind w:left="0" w:firstLine="567"/>
        <w:jc w:val="both"/>
        <w:rPr>
          <w:bCs/>
          <w:sz w:val="24"/>
          <w:szCs w:val="24"/>
        </w:rPr>
      </w:pPr>
      <w:r w:rsidRPr="00511553">
        <w:rPr>
          <w:bCs/>
          <w:sz w:val="24"/>
          <w:szCs w:val="24"/>
        </w:rPr>
        <w:t>Показатели работы железнодорожной станции.</w:t>
      </w:r>
    </w:p>
    <w:p w:rsidR="00035712" w:rsidRPr="00511553" w:rsidRDefault="00035712" w:rsidP="00E81902">
      <w:pPr>
        <w:pStyle w:val="a7"/>
        <w:numPr>
          <w:ilvl w:val="0"/>
          <w:numId w:val="147"/>
        </w:numPr>
        <w:tabs>
          <w:tab w:val="left" w:pos="1134"/>
        </w:tabs>
        <w:spacing w:after="0" w:line="240" w:lineRule="auto"/>
        <w:ind w:left="0" w:firstLine="567"/>
        <w:jc w:val="both"/>
        <w:rPr>
          <w:sz w:val="24"/>
          <w:szCs w:val="24"/>
        </w:rPr>
      </w:pPr>
      <w:r w:rsidRPr="00511553">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
          <w:sz w:val="24"/>
          <w:szCs w:val="24"/>
          <w:lang w:eastAsia="ru-RU"/>
        </w:rPr>
      </w:pPr>
      <w:r w:rsidRPr="00511553">
        <w:rPr>
          <w:rStyle w:val="10pt"/>
          <w:sz w:val="24"/>
          <w:szCs w:val="24"/>
        </w:rPr>
        <w:t>Назначение и классификация железнодорожных станций, их техническое оснащение.</w:t>
      </w:r>
    </w:p>
    <w:p w:rsidR="00035712" w:rsidRPr="00511553" w:rsidRDefault="00035712" w:rsidP="00E81902">
      <w:pPr>
        <w:pStyle w:val="a7"/>
        <w:numPr>
          <w:ilvl w:val="0"/>
          <w:numId w:val="147"/>
        </w:numPr>
        <w:tabs>
          <w:tab w:val="left" w:pos="1134"/>
        </w:tabs>
        <w:spacing w:after="0" w:line="240" w:lineRule="auto"/>
        <w:ind w:left="0" w:firstLine="567"/>
        <w:jc w:val="both"/>
        <w:rPr>
          <w:b/>
          <w:sz w:val="24"/>
          <w:szCs w:val="24"/>
        </w:rPr>
      </w:pPr>
      <w:r w:rsidRPr="00511553">
        <w:rPr>
          <w:rStyle w:val="10pt"/>
          <w:sz w:val="24"/>
          <w:szCs w:val="24"/>
        </w:rPr>
        <w:t>Документы, регламентирующие работу железнодорожных станций.</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
          <w:sz w:val="24"/>
          <w:szCs w:val="24"/>
          <w:lang w:eastAsia="ru-RU"/>
        </w:rPr>
      </w:pPr>
      <w:r w:rsidRPr="00511553">
        <w:rPr>
          <w:rStyle w:val="10pt"/>
          <w:sz w:val="24"/>
          <w:szCs w:val="24"/>
        </w:rPr>
        <w:t xml:space="preserve">Технологический процесс работы станции, его задачи, содержание.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
          <w:sz w:val="24"/>
          <w:szCs w:val="24"/>
          <w:lang w:eastAsia="ru-RU"/>
        </w:rPr>
      </w:pPr>
      <w:r w:rsidRPr="00511553">
        <w:rPr>
          <w:rStyle w:val="10pt"/>
          <w:sz w:val="24"/>
          <w:szCs w:val="24"/>
        </w:rPr>
        <w:t xml:space="preserve">Порядок разработки и утверждения технологического процесса станции.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sz w:val="24"/>
          <w:szCs w:val="24"/>
          <w:lang w:eastAsia="ru-RU"/>
        </w:rPr>
      </w:pPr>
      <w:r w:rsidRPr="00511553">
        <w:rPr>
          <w:rStyle w:val="10pt"/>
          <w:sz w:val="24"/>
          <w:szCs w:val="24"/>
        </w:rPr>
        <w:t>Понятие маневровой работы. Виды маневров и способы их выполнения.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sz w:val="24"/>
          <w:szCs w:val="24"/>
          <w:lang w:eastAsia="ru-RU"/>
        </w:rPr>
      </w:pPr>
      <w:r w:rsidRPr="00511553">
        <w:rPr>
          <w:rStyle w:val="10pt"/>
          <w:sz w:val="24"/>
          <w:szCs w:val="24"/>
        </w:rPr>
        <w:t xml:space="preserve">Технические средства для производства маневровых операций. </w:t>
      </w:r>
    </w:p>
    <w:p w:rsidR="00035712" w:rsidRPr="00511553" w:rsidRDefault="00035712" w:rsidP="00E81902">
      <w:pPr>
        <w:pStyle w:val="a7"/>
        <w:numPr>
          <w:ilvl w:val="0"/>
          <w:numId w:val="147"/>
        </w:numPr>
        <w:tabs>
          <w:tab w:val="left" w:pos="1134"/>
        </w:tabs>
        <w:spacing w:after="0" w:line="240" w:lineRule="auto"/>
        <w:ind w:left="0" w:firstLine="567"/>
        <w:jc w:val="both"/>
        <w:rPr>
          <w:sz w:val="24"/>
          <w:szCs w:val="24"/>
        </w:rPr>
      </w:pPr>
      <w:r w:rsidRPr="00511553">
        <w:rPr>
          <w:rStyle w:val="10pt"/>
          <w:sz w:val="24"/>
          <w:szCs w:val="24"/>
        </w:rPr>
        <w:t>Организация маневровой работы. Скорости при маневрах в соответствии с ПТЭ.</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 xml:space="preserve">Элементы маневровой работы. </w:t>
      </w:r>
      <w:r w:rsidRPr="00511553">
        <w:rPr>
          <w:bCs/>
          <w:spacing w:val="-4"/>
          <w:sz w:val="24"/>
          <w:szCs w:val="24"/>
        </w:rPr>
        <w:t>Нормирование маневровых операций на вытяжных путях.</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Нормирование маневровых операций со сборными и вывозными поездами.</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Порядок приема, отправления и пропуска поездов на промежуточных станциях. </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Работа со сборными поездами. Нормирование маневровых операций на промежуточных станциях.</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График обработки транзитного поезда без изменения массы, длины и со сменой локомотива.</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График обработки местных вагонов на станции с одной грузовой операцией.</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Предварительная информация о поездах, поступающих в переработку.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Натурный лист поезда, его содержание.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Структура натурного листа, порядок его заполнения.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Сортировочный листок, его назначение, содержание и порядок составления.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rPr>
      </w:pPr>
      <w:r w:rsidRPr="00511553">
        <w:rPr>
          <w:rStyle w:val="10pt"/>
          <w:sz w:val="24"/>
          <w:szCs w:val="24"/>
        </w:rPr>
        <w:t xml:space="preserve">Технология обработки поездов по прибытии на технических станциях. </w:t>
      </w:r>
    </w:p>
    <w:p w:rsidR="00035712" w:rsidRPr="00511553" w:rsidRDefault="00035712" w:rsidP="00E81902">
      <w:pPr>
        <w:pStyle w:val="a7"/>
        <w:numPr>
          <w:ilvl w:val="0"/>
          <w:numId w:val="147"/>
        </w:numPr>
        <w:tabs>
          <w:tab w:val="left" w:pos="1134"/>
        </w:tabs>
        <w:spacing w:after="0" w:line="240" w:lineRule="auto"/>
        <w:ind w:left="0" w:firstLine="567"/>
        <w:jc w:val="both"/>
        <w:rPr>
          <w:bCs/>
          <w:spacing w:val="-4"/>
          <w:sz w:val="24"/>
          <w:szCs w:val="24"/>
        </w:rPr>
      </w:pPr>
      <w:r w:rsidRPr="00511553">
        <w:rPr>
          <w:rStyle w:val="10pt"/>
          <w:sz w:val="24"/>
          <w:szCs w:val="24"/>
        </w:rPr>
        <w:t>График обработки поезда прибывшего в расформирование, в парке прибытия.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Классификация и принцип работы сортировочной горки.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Перерабатывающая способность сортировочных горок, способы ее определения.</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rPr>
      </w:pPr>
      <w:r w:rsidRPr="00511553">
        <w:rPr>
          <w:bCs/>
          <w:spacing w:val="-4"/>
          <w:sz w:val="24"/>
          <w:szCs w:val="24"/>
        </w:rPr>
        <w:t>Технология расформирования-формирования состава на сортировочной горке.</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Формирование составов и обработка их перед отправлением на грузовой станции.</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 xml:space="preserve">Назначение, оборудование и размещение на станции станционного технологического центра. </w:t>
      </w:r>
    </w:p>
    <w:p w:rsidR="00035712" w:rsidRPr="00511553" w:rsidRDefault="008E2F4F"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t>Работа оператора станционного технологического центра</w:t>
      </w:r>
      <w:r w:rsidR="00035712" w:rsidRPr="00511553">
        <w:rPr>
          <w:rStyle w:val="10pt"/>
          <w:sz w:val="24"/>
          <w:szCs w:val="24"/>
        </w:rPr>
        <w:t xml:space="preserve"> </w:t>
      </w:r>
      <w:r w:rsidRPr="00511553">
        <w:rPr>
          <w:rStyle w:val="10pt"/>
          <w:sz w:val="24"/>
          <w:szCs w:val="24"/>
        </w:rPr>
        <w:t>(</w:t>
      </w:r>
      <w:r w:rsidR="00035712" w:rsidRPr="00511553">
        <w:rPr>
          <w:rStyle w:val="10pt"/>
          <w:sz w:val="24"/>
          <w:szCs w:val="24"/>
        </w:rPr>
        <w:t>СТЦ</w:t>
      </w:r>
      <w:r w:rsidRPr="00511553">
        <w:rPr>
          <w:rStyle w:val="10pt"/>
          <w:sz w:val="24"/>
          <w:szCs w:val="24"/>
        </w:rPr>
        <w:t>)</w:t>
      </w:r>
      <w:r w:rsidR="00035712" w:rsidRPr="00511553">
        <w:rPr>
          <w:rStyle w:val="10pt"/>
          <w:sz w:val="24"/>
          <w:szCs w:val="24"/>
        </w:rPr>
        <w:t>.</w:t>
      </w:r>
    </w:p>
    <w:p w:rsidR="00035712" w:rsidRPr="00511553" w:rsidRDefault="00035712"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rStyle w:val="10pt"/>
          <w:sz w:val="24"/>
          <w:szCs w:val="24"/>
        </w:rPr>
        <w:lastRenderedPageBreak/>
        <w:t xml:space="preserve">Кодирование объектов железнодорожного транспорта. </w:t>
      </w:r>
    </w:p>
    <w:p w:rsidR="008E2F4F" w:rsidRPr="00511553" w:rsidRDefault="008E2F4F" w:rsidP="00E81902">
      <w:pPr>
        <w:pStyle w:val="a7"/>
        <w:numPr>
          <w:ilvl w:val="0"/>
          <w:numId w:val="147"/>
        </w:numPr>
        <w:tabs>
          <w:tab w:val="left" w:pos="1134"/>
        </w:tabs>
        <w:spacing w:after="0" w:line="240" w:lineRule="auto"/>
        <w:ind w:left="0" w:firstLine="567"/>
        <w:jc w:val="both"/>
        <w:rPr>
          <w:bCs/>
          <w:color w:val="000000"/>
          <w:spacing w:val="-4"/>
          <w:sz w:val="24"/>
          <w:szCs w:val="24"/>
          <w:shd w:val="clear" w:color="auto" w:fill="FFFFFF"/>
          <w:lang w:eastAsia="ru-RU"/>
        </w:rPr>
      </w:pPr>
      <w:r w:rsidRPr="00511553">
        <w:rPr>
          <w:bCs/>
          <w:spacing w:val="-4"/>
          <w:sz w:val="24"/>
          <w:szCs w:val="24"/>
        </w:rPr>
        <w:t xml:space="preserve">Выполнение операций с пригородными поездами, прибывшими на конечную станцию. </w:t>
      </w:r>
    </w:p>
    <w:p w:rsidR="008E2F4F" w:rsidRPr="00511553" w:rsidRDefault="008E2F4F" w:rsidP="00E81902">
      <w:pPr>
        <w:pStyle w:val="a7"/>
        <w:numPr>
          <w:ilvl w:val="0"/>
          <w:numId w:val="147"/>
        </w:numPr>
        <w:tabs>
          <w:tab w:val="left" w:pos="1134"/>
        </w:tabs>
        <w:spacing w:after="0" w:line="240" w:lineRule="auto"/>
        <w:ind w:left="0" w:firstLine="567"/>
        <w:jc w:val="both"/>
        <w:rPr>
          <w:rStyle w:val="10pt"/>
          <w:bCs/>
          <w:spacing w:val="-4"/>
          <w:sz w:val="24"/>
          <w:szCs w:val="24"/>
          <w:lang w:eastAsia="ru-RU"/>
        </w:rPr>
      </w:pPr>
      <w:r w:rsidRPr="00511553">
        <w:rPr>
          <w:bCs/>
          <w:spacing w:val="-4"/>
          <w:sz w:val="24"/>
          <w:szCs w:val="24"/>
        </w:rPr>
        <w:t>Выполнение операций с пассажирскими поездами, прибывшими на конечную станцию.</w:t>
      </w:r>
    </w:p>
    <w:p w:rsidR="00035712" w:rsidRPr="00511553" w:rsidRDefault="00035712">
      <w:pPr>
        <w:rPr>
          <w:rStyle w:val="22"/>
          <w:sz w:val="24"/>
          <w:szCs w:val="24"/>
        </w:rPr>
      </w:pPr>
      <w:r w:rsidRPr="00511553">
        <w:rPr>
          <w:rStyle w:val="22"/>
          <w:sz w:val="24"/>
          <w:szCs w:val="24"/>
        </w:rPr>
        <w:br w:type="page"/>
      </w:r>
    </w:p>
    <w:p w:rsidR="003C36E5" w:rsidRPr="00D962A0" w:rsidRDefault="003C36E5" w:rsidP="00035712">
      <w:pPr>
        <w:widowControl w:val="0"/>
        <w:spacing w:after="0" w:line="240" w:lineRule="auto"/>
        <w:ind w:firstLine="709"/>
        <w:jc w:val="center"/>
        <w:rPr>
          <w:rStyle w:val="22"/>
          <w:sz w:val="24"/>
          <w:szCs w:val="24"/>
        </w:rPr>
      </w:pPr>
      <w:r w:rsidRPr="00D962A0">
        <w:rPr>
          <w:rStyle w:val="22"/>
          <w:sz w:val="24"/>
          <w:szCs w:val="24"/>
        </w:rPr>
        <w:lastRenderedPageBreak/>
        <w:t>БИЛЕТЫ ДЛЯ ПРОВЕДЕНИЯ ДИФФЕРЕНЦИРОВАННОГО ЗАЧЕТА</w:t>
      </w:r>
    </w:p>
    <w:p w:rsidR="00EF1434" w:rsidRPr="00511553" w:rsidRDefault="00EF1434" w:rsidP="00035712">
      <w:pPr>
        <w:widowControl w:val="0"/>
        <w:spacing w:after="0" w:line="240" w:lineRule="auto"/>
        <w:ind w:firstLine="709"/>
        <w:jc w:val="center"/>
        <w:rPr>
          <w:rStyle w:val="22"/>
          <w:sz w:val="24"/>
          <w:szCs w:val="24"/>
        </w:rPr>
      </w:pPr>
      <w:r w:rsidRPr="00D962A0">
        <w:rPr>
          <w:rStyle w:val="22"/>
          <w:sz w:val="24"/>
          <w:szCs w:val="24"/>
        </w:rPr>
        <w:t>(очная форма обучения</w:t>
      </w:r>
      <w:r w:rsidR="00867117" w:rsidRPr="00D962A0">
        <w:rPr>
          <w:rStyle w:val="22"/>
          <w:sz w:val="24"/>
          <w:szCs w:val="24"/>
        </w:rPr>
        <w:t xml:space="preserve"> 2(4) семестр</w:t>
      </w:r>
      <w:r w:rsidRPr="00D962A0">
        <w:rPr>
          <w:rStyle w:val="22"/>
          <w:sz w:val="24"/>
          <w:szCs w:val="24"/>
        </w:rPr>
        <w:t>)</w:t>
      </w:r>
    </w:p>
    <w:p w:rsidR="00425B50" w:rsidRPr="00511553" w:rsidRDefault="00425B50" w:rsidP="00035712">
      <w:pPr>
        <w:pStyle w:val="a7"/>
        <w:widowControl w:val="0"/>
        <w:spacing w:after="0" w:line="240" w:lineRule="auto"/>
        <w:ind w:left="0" w:firstLine="709"/>
        <w:jc w:val="both"/>
        <w:rPr>
          <w:b/>
          <w:sz w:val="24"/>
          <w:szCs w:val="24"/>
          <w:u w:val="single"/>
        </w:rPr>
      </w:pPr>
    </w:p>
    <w:p w:rsidR="003C36E5" w:rsidRPr="00511553" w:rsidRDefault="003C36E5" w:rsidP="00035712">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511553" w:rsidRDefault="003C36E5" w:rsidP="00035712">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3C36E5" w:rsidRPr="00511553" w:rsidRDefault="003C36E5" w:rsidP="00035712">
      <w:pPr>
        <w:pStyle w:val="a7"/>
        <w:widowControl w:val="0"/>
        <w:spacing w:after="0" w:line="240" w:lineRule="auto"/>
        <w:ind w:left="0" w:firstLine="334"/>
        <w:jc w:val="both"/>
        <w:rPr>
          <w:sz w:val="24"/>
          <w:szCs w:val="24"/>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 xml:space="preserve">Федеральное государственное бюджетное образовательное </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 xml:space="preserve">учреждение высшего образования </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511553" w:rsidTr="006E47FE">
        <w:tc>
          <w:tcPr>
            <w:tcW w:w="328" w:type="pct"/>
            <w:vAlign w:val="center"/>
          </w:tcPr>
          <w:p w:rsidR="003C36E5" w:rsidRPr="00511553" w:rsidRDefault="003C36E5" w:rsidP="00E81902">
            <w:pPr>
              <w:pStyle w:val="a7"/>
              <w:widowControl w:val="0"/>
              <w:numPr>
                <w:ilvl w:val="0"/>
                <w:numId w:val="15"/>
              </w:numPr>
              <w:spacing w:after="0" w:line="240" w:lineRule="auto"/>
              <w:rPr>
                <w:sz w:val="24"/>
                <w:szCs w:val="24"/>
              </w:rPr>
            </w:pPr>
          </w:p>
        </w:tc>
        <w:tc>
          <w:tcPr>
            <w:tcW w:w="4672" w:type="pct"/>
            <w:vAlign w:val="center"/>
          </w:tcPr>
          <w:p w:rsidR="003C36E5" w:rsidRPr="00511553" w:rsidRDefault="005B02CD" w:rsidP="00035712">
            <w:pPr>
              <w:pStyle w:val="af2"/>
              <w:widowControl w:val="0"/>
              <w:tabs>
                <w:tab w:val="left" w:pos="1134"/>
              </w:tabs>
              <w:spacing w:line="240" w:lineRule="auto"/>
              <w:ind w:left="34"/>
              <w:rPr>
                <w:spacing w:val="0"/>
                <w:sz w:val="24"/>
                <w:szCs w:val="24"/>
              </w:rPr>
            </w:pPr>
            <w:r>
              <w:rPr>
                <w:rStyle w:val="10pt"/>
                <w:color w:val="auto"/>
                <w:sz w:val="24"/>
                <w:szCs w:val="24"/>
              </w:rPr>
              <w:t>Перевозочный</w:t>
            </w:r>
            <w:r w:rsidR="003C36E5" w:rsidRPr="00511553">
              <w:rPr>
                <w:rStyle w:val="10pt"/>
                <w:color w:val="auto"/>
                <w:sz w:val="24"/>
                <w:szCs w:val="24"/>
              </w:rPr>
              <w:t xml:space="preserve"> процесс и его характеристики. Пропускная и провозная способность железнодорожной линии.</w:t>
            </w:r>
          </w:p>
        </w:tc>
      </w:tr>
      <w:tr w:rsidR="003C36E5" w:rsidRPr="00511553" w:rsidTr="006E47FE">
        <w:tc>
          <w:tcPr>
            <w:tcW w:w="328" w:type="pct"/>
            <w:vAlign w:val="center"/>
          </w:tcPr>
          <w:p w:rsidR="003C36E5" w:rsidRPr="00511553" w:rsidRDefault="003C36E5" w:rsidP="00E81902">
            <w:pPr>
              <w:pStyle w:val="a7"/>
              <w:widowControl w:val="0"/>
              <w:numPr>
                <w:ilvl w:val="0"/>
                <w:numId w:val="15"/>
              </w:numPr>
              <w:spacing w:after="0" w:line="240" w:lineRule="auto"/>
              <w:rPr>
                <w:sz w:val="24"/>
                <w:szCs w:val="24"/>
              </w:rPr>
            </w:pPr>
          </w:p>
        </w:tc>
        <w:tc>
          <w:tcPr>
            <w:tcW w:w="4672" w:type="pct"/>
            <w:vAlign w:val="center"/>
          </w:tcPr>
          <w:p w:rsidR="003C36E5" w:rsidRPr="00511553" w:rsidRDefault="003C36E5" w:rsidP="00035712">
            <w:pPr>
              <w:widowControl w:val="0"/>
              <w:spacing w:after="0" w:line="240" w:lineRule="auto"/>
              <w:ind w:left="34"/>
              <w:jc w:val="both"/>
              <w:rPr>
                <w:rFonts w:cs="Times New Roman"/>
              </w:rPr>
            </w:pPr>
            <w:r w:rsidRPr="00511553">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6E47FE" w:rsidP="00035712">
      <w:pPr>
        <w:widowControl w:val="0"/>
        <w:spacing w:after="0" w:line="240" w:lineRule="auto"/>
        <w:ind w:left="-709"/>
        <w:jc w:val="both"/>
        <w:rPr>
          <w:rFonts w:cs="Times New Roman"/>
          <w:b/>
          <w:sz w:val="20"/>
          <w:szCs w:val="20"/>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№2</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511553" w:rsidTr="006E47FE">
        <w:trPr>
          <w:trHeight w:val="567"/>
        </w:trPr>
        <w:tc>
          <w:tcPr>
            <w:tcW w:w="326" w:type="pct"/>
            <w:vAlign w:val="center"/>
          </w:tcPr>
          <w:p w:rsidR="003C36E5" w:rsidRPr="00511553" w:rsidRDefault="003C36E5" w:rsidP="00E81902">
            <w:pPr>
              <w:pStyle w:val="a7"/>
              <w:widowControl w:val="0"/>
              <w:numPr>
                <w:ilvl w:val="0"/>
                <w:numId w:val="16"/>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Перспективы развития железнодорожного транспорта.</w:t>
            </w:r>
          </w:p>
        </w:tc>
      </w:tr>
      <w:tr w:rsidR="003C36E5" w:rsidRPr="00511553" w:rsidTr="006E47FE">
        <w:trPr>
          <w:cantSplit/>
          <w:trHeight w:val="567"/>
        </w:trPr>
        <w:tc>
          <w:tcPr>
            <w:tcW w:w="326" w:type="pct"/>
            <w:vAlign w:val="center"/>
          </w:tcPr>
          <w:p w:rsidR="003C36E5" w:rsidRPr="00511553" w:rsidRDefault="003C36E5" w:rsidP="00E81902">
            <w:pPr>
              <w:pStyle w:val="a7"/>
              <w:widowControl w:val="0"/>
              <w:numPr>
                <w:ilvl w:val="0"/>
                <w:numId w:val="16"/>
              </w:numPr>
              <w:spacing w:after="0" w:line="240" w:lineRule="auto"/>
              <w:rPr>
                <w:sz w:val="24"/>
                <w:szCs w:val="24"/>
              </w:rPr>
            </w:pPr>
          </w:p>
        </w:tc>
        <w:tc>
          <w:tcPr>
            <w:tcW w:w="4674" w:type="pct"/>
            <w:vAlign w:val="center"/>
          </w:tcPr>
          <w:p w:rsidR="003C36E5" w:rsidRPr="00511553" w:rsidRDefault="003C36E5" w:rsidP="00035712">
            <w:pPr>
              <w:widowControl w:val="0"/>
              <w:tabs>
                <w:tab w:val="left" w:pos="1770"/>
              </w:tabs>
              <w:spacing w:after="0" w:line="240" w:lineRule="auto"/>
              <w:jc w:val="both"/>
              <w:rPr>
                <w:rFonts w:cs="Times New Roman"/>
              </w:rPr>
            </w:pPr>
            <w:r w:rsidRPr="00511553">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№3</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511553" w:rsidTr="006E47FE">
        <w:tc>
          <w:tcPr>
            <w:tcW w:w="328" w:type="pct"/>
            <w:vAlign w:val="center"/>
          </w:tcPr>
          <w:p w:rsidR="003C36E5" w:rsidRPr="00511553" w:rsidRDefault="003C36E5" w:rsidP="00E81902">
            <w:pPr>
              <w:pStyle w:val="a7"/>
              <w:widowControl w:val="0"/>
              <w:numPr>
                <w:ilvl w:val="0"/>
                <w:numId w:val="17"/>
              </w:numPr>
              <w:spacing w:after="0" w:line="240" w:lineRule="auto"/>
              <w:rPr>
                <w:sz w:val="24"/>
                <w:szCs w:val="24"/>
              </w:rPr>
            </w:pPr>
          </w:p>
        </w:tc>
        <w:tc>
          <w:tcPr>
            <w:tcW w:w="4672" w:type="pct"/>
            <w:vAlign w:val="center"/>
          </w:tcPr>
          <w:p w:rsidR="003C36E5" w:rsidRPr="00511553" w:rsidRDefault="003C36E5" w:rsidP="005B02CD">
            <w:pPr>
              <w:pStyle w:val="af2"/>
              <w:widowControl w:val="0"/>
              <w:tabs>
                <w:tab w:val="left" w:pos="1134"/>
              </w:tabs>
              <w:spacing w:line="240" w:lineRule="auto"/>
              <w:ind w:left="0"/>
              <w:rPr>
                <w:spacing w:val="0"/>
                <w:sz w:val="24"/>
                <w:szCs w:val="24"/>
              </w:rPr>
            </w:pPr>
            <w:r w:rsidRPr="00511553">
              <w:rPr>
                <w:rStyle w:val="10pt"/>
                <w:color w:val="auto"/>
                <w:sz w:val="24"/>
                <w:szCs w:val="24"/>
              </w:rPr>
              <w:t xml:space="preserve">Организация </w:t>
            </w:r>
            <w:r w:rsidR="005B02CD">
              <w:rPr>
                <w:rStyle w:val="10pt"/>
                <w:color w:val="auto"/>
                <w:sz w:val="24"/>
                <w:szCs w:val="24"/>
              </w:rPr>
              <w:t>маневровой</w:t>
            </w:r>
            <w:r w:rsidRPr="00511553">
              <w:rPr>
                <w:rStyle w:val="10pt"/>
                <w:color w:val="auto"/>
                <w:sz w:val="24"/>
                <w:szCs w:val="24"/>
              </w:rPr>
              <w:t xml:space="preserve"> работы на станциях.</w:t>
            </w:r>
          </w:p>
        </w:tc>
      </w:tr>
      <w:tr w:rsidR="003C36E5" w:rsidRPr="00511553" w:rsidTr="006E47FE">
        <w:tc>
          <w:tcPr>
            <w:tcW w:w="328" w:type="pct"/>
            <w:vAlign w:val="center"/>
          </w:tcPr>
          <w:p w:rsidR="003C36E5" w:rsidRPr="00511553" w:rsidRDefault="003C36E5" w:rsidP="00E81902">
            <w:pPr>
              <w:pStyle w:val="a7"/>
              <w:widowControl w:val="0"/>
              <w:numPr>
                <w:ilvl w:val="0"/>
                <w:numId w:val="17"/>
              </w:numPr>
              <w:spacing w:after="0" w:line="240" w:lineRule="auto"/>
              <w:rPr>
                <w:sz w:val="24"/>
                <w:szCs w:val="24"/>
              </w:rPr>
            </w:pPr>
          </w:p>
        </w:tc>
        <w:tc>
          <w:tcPr>
            <w:tcW w:w="4672"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График обработки транзитного поезда без изменения массы, длины и со сменой локомотива.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№4</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567"/>
        </w:trPr>
        <w:tc>
          <w:tcPr>
            <w:tcW w:w="710" w:type="dxa"/>
            <w:vAlign w:val="center"/>
          </w:tcPr>
          <w:p w:rsidR="003C36E5" w:rsidRPr="00511553" w:rsidRDefault="003C36E5" w:rsidP="00E81902">
            <w:pPr>
              <w:pStyle w:val="a7"/>
              <w:widowControl w:val="0"/>
              <w:numPr>
                <w:ilvl w:val="0"/>
                <w:numId w:val="1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1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№5</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511553" w:rsidTr="006E47FE">
        <w:tc>
          <w:tcPr>
            <w:tcW w:w="328" w:type="pct"/>
            <w:vAlign w:val="center"/>
          </w:tcPr>
          <w:p w:rsidR="003C36E5" w:rsidRPr="00511553" w:rsidRDefault="003C36E5" w:rsidP="00E81902">
            <w:pPr>
              <w:pStyle w:val="a7"/>
              <w:widowControl w:val="0"/>
              <w:numPr>
                <w:ilvl w:val="0"/>
                <w:numId w:val="19"/>
              </w:numPr>
              <w:spacing w:after="0" w:line="240" w:lineRule="auto"/>
              <w:rPr>
                <w:sz w:val="24"/>
                <w:szCs w:val="24"/>
              </w:rPr>
            </w:pPr>
          </w:p>
        </w:tc>
        <w:tc>
          <w:tcPr>
            <w:tcW w:w="4672" w:type="pct"/>
            <w:vAlign w:val="center"/>
          </w:tcPr>
          <w:p w:rsidR="003C36E5" w:rsidRPr="00511553" w:rsidRDefault="005B02CD" w:rsidP="00035712">
            <w:pPr>
              <w:pStyle w:val="af2"/>
              <w:widowControl w:val="0"/>
              <w:tabs>
                <w:tab w:val="left" w:pos="1134"/>
              </w:tabs>
              <w:spacing w:line="240" w:lineRule="auto"/>
              <w:ind w:left="0"/>
              <w:rPr>
                <w:spacing w:val="0"/>
                <w:sz w:val="24"/>
                <w:szCs w:val="24"/>
              </w:rPr>
            </w:pPr>
            <w:r w:rsidRPr="00511553">
              <w:rPr>
                <w:bCs/>
                <w:spacing w:val="-4"/>
                <w:sz w:val="24"/>
                <w:szCs w:val="24"/>
              </w:rPr>
              <w:t>Выполнение операций с пригородными поездами, прибывшими на конечную станцию.</w:t>
            </w:r>
          </w:p>
        </w:tc>
      </w:tr>
      <w:tr w:rsidR="003C36E5" w:rsidRPr="00511553" w:rsidTr="006E47FE">
        <w:tc>
          <w:tcPr>
            <w:tcW w:w="328" w:type="pct"/>
            <w:vAlign w:val="center"/>
          </w:tcPr>
          <w:p w:rsidR="003C36E5" w:rsidRPr="00511553" w:rsidRDefault="003C36E5" w:rsidP="00E81902">
            <w:pPr>
              <w:pStyle w:val="a7"/>
              <w:widowControl w:val="0"/>
              <w:numPr>
                <w:ilvl w:val="0"/>
                <w:numId w:val="19"/>
              </w:numPr>
              <w:spacing w:after="0" w:line="240" w:lineRule="auto"/>
              <w:rPr>
                <w:sz w:val="24"/>
                <w:szCs w:val="24"/>
              </w:rPr>
            </w:pPr>
          </w:p>
        </w:tc>
        <w:tc>
          <w:tcPr>
            <w:tcW w:w="4672"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Формирование составов и обработка их перед отправлением на грузовой станции.</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№6</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511553" w:rsidTr="006E47FE">
        <w:trPr>
          <w:trHeight w:val="567"/>
        </w:trPr>
        <w:tc>
          <w:tcPr>
            <w:tcW w:w="326" w:type="pct"/>
            <w:vAlign w:val="center"/>
          </w:tcPr>
          <w:p w:rsidR="003C36E5" w:rsidRPr="00511553" w:rsidRDefault="003C36E5" w:rsidP="00E81902">
            <w:pPr>
              <w:pStyle w:val="a7"/>
              <w:widowControl w:val="0"/>
              <w:numPr>
                <w:ilvl w:val="0"/>
                <w:numId w:val="20"/>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Документы, регламентирующие безопасность движения на железнодорожном транспорте.</w:t>
            </w:r>
          </w:p>
        </w:tc>
      </w:tr>
      <w:tr w:rsidR="003C36E5" w:rsidRPr="00511553" w:rsidTr="006E47FE">
        <w:trPr>
          <w:cantSplit/>
          <w:trHeight w:val="567"/>
        </w:trPr>
        <w:tc>
          <w:tcPr>
            <w:tcW w:w="326" w:type="pct"/>
            <w:vAlign w:val="center"/>
          </w:tcPr>
          <w:p w:rsidR="003C36E5" w:rsidRPr="00511553" w:rsidRDefault="003C36E5" w:rsidP="00E81902">
            <w:pPr>
              <w:pStyle w:val="a7"/>
              <w:widowControl w:val="0"/>
              <w:numPr>
                <w:ilvl w:val="0"/>
                <w:numId w:val="20"/>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Предварительная информация о поездах, поступающих в переработку.</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№7</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3"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tcPr>
          <w:p w:rsidR="003C36E5" w:rsidRPr="00511553" w:rsidRDefault="003C36E5" w:rsidP="00E81902">
            <w:pPr>
              <w:pStyle w:val="a7"/>
              <w:widowControl w:val="0"/>
              <w:numPr>
                <w:ilvl w:val="0"/>
                <w:numId w:val="21"/>
              </w:numPr>
              <w:spacing w:after="0" w:line="240" w:lineRule="auto"/>
              <w:jc w:val="both"/>
              <w:rPr>
                <w:sz w:val="24"/>
                <w:szCs w:val="24"/>
              </w:rPr>
            </w:pPr>
          </w:p>
        </w:tc>
        <w:tc>
          <w:tcPr>
            <w:tcW w:w="10098" w:type="dxa"/>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511553" w:rsidTr="003C36E5">
        <w:tc>
          <w:tcPr>
            <w:tcW w:w="710" w:type="dxa"/>
          </w:tcPr>
          <w:p w:rsidR="003C36E5" w:rsidRPr="00511553" w:rsidRDefault="003C36E5" w:rsidP="00E81902">
            <w:pPr>
              <w:pStyle w:val="a7"/>
              <w:widowControl w:val="0"/>
              <w:numPr>
                <w:ilvl w:val="0"/>
                <w:numId w:val="21"/>
              </w:numPr>
              <w:spacing w:after="0" w:line="240" w:lineRule="auto"/>
              <w:jc w:val="both"/>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Натурный лист поезда, его содержание.</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№8</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511553" w:rsidTr="006E47FE">
        <w:trPr>
          <w:trHeight w:val="284"/>
        </w:trPr>
        <w:tc>
          <w:tcPr>
            <w:tcW w:w="326" w:type="pct"/>
            <w:vAlign w:val="center"/>
          </w:tcPr>
          <w:p w:rsidR="003C36E5" w:rsidRPr="00511553" w:rsidRDefault="003C36E5" w:rsidP="00E81902">
            <w:pPr>
              <w:pStyle w:val="a7"/>
              <w:widowControl w:val="0"/>
              <w:numPr>
                <w:ilvl w:val="0"/>
                <w:numId w:val="22"/>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ind w:right="-5965"/>
              <w:jc w:val="both"/>
              <w:rPr>
                <w:rFonts w:cs="Times New Roman"/>
                <w:sz w:val="24"/>
                <w:szCs w:val="24"/>
              </w:rPr>
            </w:pPr>
            <w:r w:rsidRPr="00511553">
              <w:rPr>
                <w:rFonts w:cs="Times New Roman"/>
                <w:bCs/>
                <w:sz w:val="24"/>
                <w:szCs w:val="24"/>
              </w:rPr>
              <w:t>Показатели работы железнодорожной станции.</w:t>
            </w:r>
          </w:p>
        </w:tc>
      </w:tr>
      <w:tr w:rsidR="003C36E5" w:rsidRPr="00511553" w:rsidTr="006E47FE">
        <w:trPr>
          <w:cantSplit/>
          <w:trHeight w:val="435"/>
        </w:trPr>
        <w:tc>
          <w:tcPr>
            <w:tcW w:w="326" w:type="pct"/>
            <w:vAlign w:val="center"/>
          </w:tcPr>
          <w:p w:rsidR="003C36E5" w:rsidRPr="00511553" w:rsidRDefault="003C36E5" w:rsidP="00E81902">
            <w:pPr>
              <w:pStyle w:val="a7"/>
              <w:widowControl w:val="0"/>
              <w:numPr>
                <w:ilvl w:val="0"/>
                <w:numId w:val="22"/>
              </w:numPr>
              <w:spacing w:after="0" w:line="240" w:lineRule="auto"/>
              <w:rPr>
                <w:sz w:val="24"/>
                <w:szCs w:val="24"/>
              </w:rPr>
            </w:pPr>
          </w:p>
        </w:tc>
        <w:tc>
          <w:tcPr>
            <w:tcW w:w="4674" w:type="pct"/>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Структура натурного листа, порядок его заполнения.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№9</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3"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3"/>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511553" w:rsidTr="003C36E5">
        <w:tc>
          <w:tcPr>
            <w:tcW w:w="710" w:type="dxa"/>
            <w:vAlign w:val="center"/>
          </w:tcPr>
          <w:p w:rsidR="003C36E5" w:rsidRPr="00511553" w:rsidRDefault="003C36E5" w:rsidP="00E81902">
            <w:pPr>
              <w:pStyle w:val="a7"/>
              <w:widowControl w:val="0"/>
              <w:numPr>
                <w:ilvl w:val="0"/>
                <w:numId w:val="23"/>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Сортировочный листок, его назначение, содержание и порядок составления.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b/>
          <w:sz w:val="20"/>
          <w:szCs w:val="20"/>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№10</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428"/>
        </w:trPr>
        <w:tc>
          <w:tcPr>
            <w:tcW w:w="710" w:type="dxa"/>
            <w:vAlign w:val="center"/>
          </w:tcPr>
          <w:p w:rsidR="003C36E5" w:rsidRPr="00511553" w:rsidRDefault="003C36E5" w:rsidP="00E81902">
            <w:pPr>
              <w:pStyle w:val="a7"/>
              <w:widowControl w:val="0"/>
              <w:numPr>
                <w:ilvl w:val="0"/>
                <w:numId w:val="24"/>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Назначение и классификация железнодорожных станций, их техническое оснащение.</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24"/>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Технология обработки поездов по прибытии на технических станциях.</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№11</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5"/>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Документы, регламентирующие работу железнодорожных станций.</w:t>
            </w:r>
          </w:p>
        </w:tc>
      </w:tr>
      <w:tr w:rsidR="003C36E5" w:rsidRPr="00511553" w:rsidTr="003C36E5">
        <w:tc>
          <w:tcPr>
            <w:tcW w:w="710" w:type="dxa"/>
            <w:vAlign w:val="center"/>
          </w:tcPr>
          <w:p w:rsidR="003C36E5" w:rsidRPr="00511553" w:rsidRDefault="003C36E5" w:rsidP="00E81902">
            <w:pPr>
              <w:pStyle w:val="a7"/>
              <w:widowControl w:val="0"/>
              <w:numPr>
                <w:ilvl w:val="0"/>
                <w:numId w:val="25"/>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График обработки поезда прибывшего в расформирование, в парке прибытия.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№12</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423"/>
        </w:trPr>
        <w:tc>
          <w:tcPr>
            <w:tcW w:w="710" w:type="dxa"/>
            <w:vAlign w:val="center"/>
          </w:tcPr>
          <w:p w:rsidR="003C36E5" w:rsidRPr="00511553" w:rsidRDefault="003C36E5" w:rsidP="00E81902">
            <w:pPr>
              <w:pStyle w:val="a7"/>
              <w:widowControl w:val="0"/>
              <w:numPr>
                <w:ilvl w:val="0"/>
                <w:numId w:val="26"/>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Технологический процесс работы станции, его задачи, содержание.</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26"/>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Классификация и принцип работы сортировочной горки.</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jc w:val="center"/>
        <w:rPr>
          <w:rFonts w:cs="Times New Roman"/>
        </w:rPr>
      </w:pP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№13</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7"/>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Порядок разработки и утверждения технологического процесса станции.</w:t>
            </w:r>
          </w:p>
        </w:tc>
      </w:tr>
      <w:tr w:rsidR="003C36E5" w:rsidRPr="00C51C01" w:rsidTr="003C36E5">
        <w:tc>
          <w:tcPr>
            <w:tcW w:w="710" w:type="dxa"/>
            <w:vAlign w:val="center"/>
          </w:tcPr>
          <w:p w:rsidR="003C36E5" w:rsidRPr="00C51C01" w:rsidRDefault="003C36E5" w:rsidP="00E81902">
            <w:pPr>
              <w:pStyle w:val="a7"/>
              <w:widowControl w:val="0"/>
              <w:numPr>
                <w:ilvl w:val="0"/>
                <w:numId w:val="27"/>
              </w:numPr>
              <w:spacing w:after="0" w:line="240" w:lineRule="auto"/>
              <w:rPr>
                <w:sz w:val="24"/>
                <w:szCs w:val="24"/>
              </w:rPr>
            </w:pPr>
          </w:p>
        </w:tc>
        <w:tc>
          <w:tcPr>
            <w:tcW w:w="10098" w:type="dxa"/>
            <w:vAlign w:val="center"/>
          </w:tcPr>
          <w:p w:rsidR="003C36E5" w:rsidRPr="00C51C01" w:rsidRDefault="003C36E5" w:rsidP="00035712">
            <w:pPr>
              <w:widowControl w:val="0"/>
              <w:spacing w:after="0" w:line="240" w:lineRule="auto"/>
              <w:jc w:val="both"/>
              <w:rPr>
                <w:rFonts w:cs="Times New Roman"/>
                <w:sz w:val="24"/>
                <w:szCs w:val="24"/>
              </w:rPr>
            </w:pPr>
            <w:r w:rsidRPr="00C51C01">
              <w:rPr>
                <w:rFonts w:cs="Times New Roman"/>
                <w:bCs/>
                <w:sz w:val="24"/>
                <w:szCs w:val="24"/>
              </w:rPr>
              <w:t>Технология расформирования-формирования состава на сортировочной горке.</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r w:rsidRPr="00511553">
        <w:rPr>
          <w:rFonts w:cs="Times New Roman"/>
          <w:sz w:val="22"/>
          <w:szCs w:val="22"/>
        </w:rPr>
        <w:t>_</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№14</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511553" w:rsidTr="003C36E5">
        <w:trPr>
          <w:trHeight w:val="567"/>
        </w:trPr>
        <w:tc>
          <w:tcPr>
            <w:tcW w:w="710" w:type="dxa"/>
            <w:vAlign w:val="center"/>
          </w:tcPr>
          <w:p w:rsidR="003C36E5" w:rsidRPr="00511553" w:rsidRDefault="003C36E5" w:rsidP="00E81902">
            <w:pPr>
              <w:pStyle w:val="a7"/>
              <w:widowControl w:val="0"/>
              <w:numPr>
                <w:ilvl w:val="0"/>
                <w:numId w:val="2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ind w:right="-5965"/>
              <w:jc w:val="both"/>
              <w:rPr>
                <w:rFonts w:cs="Times New Roman"/>
              </w:rPr>
            </w:pPr>
            <w:r w:rsidRPr="00511553">
              <w:rPr>
                <w:rStyle w:val="10pt"/>
                <w:color w:val="auto"/>
                <w:sz w:val="24"/>
                <w:szCs w:val="24"/>
              </w:rPr>
              <w:t>Понятие маневровой работы. Виды маневров и способы их выполнения.</w:t>
            </w:r>
          </w:p>
        </w:tc>
      </w:tr>
      <w:tr w:rsidR="003C36E5" w:rsidRPr="00511553" w:rsidTr="003C36E5">
        <w:trPr>
          <w:cantSplit/>
          <w:trHeight w:val="567"/>
        </w:trPr>
        <w:tc>
          <w:tcPr>
            <w:tcW w:w="710" w:type="dxa"/>
            <w:vAlign w:val="center"/>
          </w:tcPr>
          <w:p w:rsidR="003C36E5" w:rsidRPr="00511553" w:rsidRDefault="003C36E5" w:rsidP="00E81902">
            <w:pPr>
              <w:pStyle w:val="a7"/>
              <w:widowControl w:val="0"/>
              <w:numPr>
                <w:ilvl w:val="0"/>
                <w:numId w:val="28"/>
              </w:numPr>
              <w:spacing w:after="0" w:line="240" w:lineRule="auto"/>
              <w:rPr>
                <w:sz w:val="24"/>
                <w:szCs w:val="24"/>
              </w:rPr>
            </w:pPr>
          </w:p>
        </w:tc>
        <w:tc>
          <w:tcPr>
            <w:tcW w:w="10171"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rPr>
          <w:rFonts w:cs="Times New Roman"/>
          <w:b/>
          <w:sz w:val="20"/>
          <w:szCs w:val="20"/>
        </w:rPr>
      </w:pPr>
      <w:r w:rsidRPr="00511553">
        <w:rPr>
          <w:rFonts w:cs="Times New Roman"/>
          <w:b/>
          <w:sz w:val="20"/>
          <w:szCs w:val="20"/>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№15</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29"/>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Технические средства для производства маневровых операций.</w:t>
            </w:r>
          </w:p>
        </w:tc>
      </w:tr>
      <w:tr w:rsidR="003C36E5" w:rsidRPr="00511553" w:rsidTr="003C36E5">
        <w:tc>
          <w:tcPr>
            <w:tcW w:w="710" w:type="dxa"/>
            <w:vAlign w:val="center"/>
          </w:tcPr>
          <w:p w:rsidR="003C36E5" w:rsidRPr="00511553" w:rsidRDefault="003C36E5" w:rsidP="00E81902">
            <w:pPr>
              <w:pStyle w:val="a7"/>
              <w:widowControl w:val="0"/>
              <w:numPr>
                <w:ilvl w:val="0"/>
                <w:numId w:val="29"/>
              </w:numPr>
              <w:spacing w:after="0" w:line="240" w:lineRule="auto"/>
              <w:rPr>
                <w:sz w:val="24"/>
                <w:szCs w:val="24"/>
              </w:rPr>
            </w:pPr>
          </w:p>
        </w:tc>
        <w:tc>
          <w:tcPr>
            <w:tcW w:w="10098" w:type="dxa"/>
            <w:vAlign w:val="center"/>
          </w:tcPr>
          <w:p w:rsidR="003C36E5" w:rsidRPr="00511553" w:rsidRDefault="005B02CD" w:rsidP="00035712">
            <w:pPr>
              <w:widowControl w:val="0"/>
              <w:spacing w:after="0" w:line="240" w:lineRule="auto"/>
              <w:jc w:val="both"/>
              <w:rPr>
                <w:rFonts w:cs="Times New Roman"/>
              </w:rPr>
            </w:pPr>
            <w:r>
              <w:rPr>
                <w:rStyle w:val="10pt"/>
                <w:color w:val="auto"/>
                <w:sz w:val="24"/>
                <w:szCs w:val="24"/>
              </w:rPr>
              <w:t>Работа оператора станционного технологического центра (СТЦ).</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№16</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0"/>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Организация маневровой работы. Скорости при маневрах в соответствии с ПТЭ.</w:t>
            </w:r>
          </w:p>
        </w:tc>
      </w:tr>
      <w:tr w:rsidR="003C36E5" w:rsidRPr="00511553" w:rsidTr="003C36E5">
        <w:tc>
          <w:tcPr>
            <w:tcW w:w="710" w:type="dxa"/>
            <w:vAlign w:val="center"/>
          </w:tcPr>
          <w:p w:rsidR="003C36E5" w:rsidRPr="00511553" w:rsidRDefault="003C36E5" w:rsidP="00E81902">
            <w:pPr>
              <w:pStyle w:val="a7"/>
              <w:widowControl w:val="0"/>
              <w:numPr>
                <w:ilvl w:val="0"/>
                <w:numId w:val="30"/>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Кодирование объектов железнодорожного транспорта.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rPr>
          <w:rFonts w:cs="Times New Roman"/>
        </w:rPr>
      </w:pPr>
      <w:r w:rsidRPr="00511553">
        <w:rPr>
          <w:rFonts w:cs="Times New Roman"/>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№17</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4"/>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 xml:space="preserve">Элементы маневровой работы. </w:t>
            </w:r>
            <w:r w:rsidRPr="00511553">
              <w:rPr>
                <w:bCs/>
                <w:spacing w:val="0"/>
                <w:sz w:val="24"/>
                <w:szCs w:val="24"/>
              </w:rPr>
              <w:t>Нормирование маневровых операций на вытяжных путях.</w:t>
            </w:r>
          </w:p>
        </w:tc>
      </w:tr>
      <w:tr w:rsidR="003C36E5" w:rsidRPr="00511553" w:rsidTr="003C36E5">
        <w:tc>
          <w:tcPr>
            <w:tcW w:w="710" w:type="dxa"/>
            <w:vAlign w:val="center"/>
          </w:tcPr>
          <w:p w:rsidR="003C36E5" w:rsidRPr="00511553" w:rsidRDefault="003C36E5" w:rsidP="00E81902">
            <w:pPr>
              <w:pStyle w:val="a7"/>
              <w:widowControl w:val="0"/>
              <w:numPr>
                <w:ilvl w:val="0"/>
                <w:numId w:val="34"/>
              </w:numPr>
              <w:spacing w:after="0" w:line="240" w:lineRule="auto"/>
              <w:rPr>
                <w:sz w:val="24"/>
                <w:szCs w:val="24"/>
              </w:rPr>
            </w:pPr>
          </w:p>
        </w:tc>
        <w:tc>
          <w:tcPr>
            <w:tcW w:w="10098" w:type="dxa"/>
            <w:vAlign w:val="center"/>
          </w:tcPr>
          <w:p w:rsidR="003C36E5" w:rsidRPr="00511553" w:rsidRDefault="00B64453" w:rsidP="00035712">
            <w:pPr>
              <w:widowControl w:val="0"/>
              <w:spacing w:after="0" w:line="240" w:lineRule="auto"/>
              <w:jc w:val="both"/>
              <w:rPr>
                <w:rFonts w:cs="Times New Roman"/>
              </w:rPr>
            </w:pPr>
            <w:r w:rsidRPr="00511553">
              <w:rPr>
                <w:bCs/>
                <w:spacing w:val="-4"/>
                <w:sz w:val="24"/>
                <w:szCs w:val="24"/>
              </w:rPr>
              <w:t>Выполнение операций с пассажирскими поездами, прибывшими на конечную станцию.</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№18</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3"/>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Нормирование маневровых операций со сборными и вывозными поездами.</w:t>
            </w:r>
          </w:p>
        </w:tc>
      </w:tr>
      <w:tr w:rsidR="003C36E5" w:rsidRPr="00B64453" w:rsidTr="003C36E5">
        <w:tc>
          <w:tcPr>
            <w:tcW w:w="710" w:type="dxa"/>
            <w:vAlign w:val="center"/>
          </w:tcPr>
          <w:p w:rsidR="003C36E5" w:rsidRPr="00B64453" w:rsidRDefault="003C36E5" w:rsidP="00E81902">
            <w:pPr>
              <w:pStyle w:val="a7"/>
              <w:widowControl w:val="0"/>
              <w:numPr>
                <w:ilvl w:val="0"/>
                <w:numId w:val="33"/>
              </w:numPr>
              <w:spacing w:after="0" w:line="240" w:lineRule="auto"/>
              <w:rPr>
                <w:sz w:val="24"/>
                <w:szCs w:val="24"/>
              </w:rPr>
            </w:pPr>
          </w:p>
        </w:tc>
        <w:tc>
          <w:tcPr>
            <w:tcW w:w="10098" w:type="dxa"/>
            <w:vAlign w:val="center"/>
          </w:tcPr>
          <w:p w:rsidR="003C36E5" w:rsidRPr="00B64453" w:rsidRDefault="00B64453" w:rsidP="00035712">
            <w:pPr>
              <w:widowControl w:val="0"/>
              <w:spacing w:after="0" w:line="240" w:lineRule="auto"/>
              <w:jc w:val="both"/>
              <w:rPr>
                <w:rFonts w:cs="Times New Roman"/>
                <w:sz w:val="24"/>
                <w:szCs w:val="24"/>
              </w:rPr>
            </w:pPr>
            <w:r w:rsidRPr="00B64453">
              <w:rPr>
                <w:rFonts w:cs="Times New Roman"/>
                <w:sz w:val="24"/>
                <w:szCs w:val="24"/>
              </w:rPr>
              <w:t>График обработки транзитного поезда без изменения массы, длины и со сменой локомотива.</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rPr>
          <w:rFonts w:cs="Times New Roman"/>
        </w:rPr>
      </w:pPr>
      <w:r w:rsidRPr="00511553">
        <w:rPr>
          <w:rFonts w:cs="Times New Roman"/>
        </w:rPr>
        <w:br w:type="page"/>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lastRenderedPageBreak/>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№19</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2"/>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511553" w:rsidTr="003C36E5">
        <w:tc>
          <w:tcPr>
            <w:tcW w:w="710" w:type="dxa"/>
            <w:vAlign w:val="center"/>
          </w:tcPr>
          <w:p w:rsidR="003C36E5" w:rsidRPr="00511553" w:rsidRDefault="003C36E5" w:rsidP="00E81902">
            <w:pPr>
              <w:pStyle w:val="a7"/>
              <w:widowControl w:val="0"/>
              <w:numPr>
                <w:ilvl w:val="0"/>
                <w:numId w:val="32"/>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Перерабатывающая способность сортировочных горок, способы ее определения.</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ind w:left="-709"/>
        <w:jc w:val="both"/>
        <w:rPr>
          <w:rFonts w:cs="Times New Roman"/>
          <w:sz w:val="22"/>
          <w:szCs w:val="22"/>
        </w:rPr>
      </w:pPr>
    </w:p>
    <w:p w:rsidR="003C36E5" w:rsidRPr="00511553" w:rsidRDefault="003C36E5"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6E47FE" w:rsidRPr="00511553" w:rsidRDefault="006E47FE" w:rsidP="00035712">
      <w:pPr>
        <w:widowControl w:val="0"/>
        <w:spacing w:after="0" w:line="240" w:lineRule="auto"/>
        <w:jc w:val="center"/>
        <w:rPr>
          <w:rFonts w:cs="Times New Roman"/>
          <w:b/>
          <w:sz w:val="20"/>
          <w:szCs w:val="20"/>
        </w:rPr>
      </w:pP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Министерство транспорта Российской Федерации</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Федеральное агентство железнодорожного транспорта</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 xml:space="preserve">Федеральное государственное бюджетное образовательное </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511553">
        <w:rPr>
          <w:rFonts w:cs="Times New Roman"/>
          <w:b/>
          <w:bCs/>
          <w:sz w:val="20"/>
          <w:szCs w:val="20"/>
        </w:rPr>
        <w:t>учреждение высшего образования</w:t>
      </w:r>
    </w:p>
    <w:p w:rsidR="003C36E5" w:rsidRPr="00511553"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511553">
        <w:rPr>
          <w:rFonts w:cs="Times New Roman"/>
          <w:b/>
          <w:sz w:val="20"/>
          <w:szCs w:val="20"/>
        </w:rPr>
        <w:t>«</w:t>
      </w:r>
      <w:r w:rsidR="009B50C7" w:rsidRPr="00511553">
        <w:rPr>
          <w:rFonts w:cs="Times New Roman"/>
          <w:b/>
          <w:sz w:val="20"/>
          <w:szCs w:val="20"/>
        </w:rPr>
        <w:t>Приволжский</w:t>
      </w:r>
      <w:r w:rsidRPr="00511553">
        <w:rPr>
          <w:rFonts w:cs="Times New Roman"/>
          <w:b/>
          <w:sz w:val="20"/>
          <w:szCs w:val="20"/>
        </w:rPr>
        <w:t xml:space="preserve"> государственный университет путей сообщения» </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b/>
          <w:sz w:val="20"/>
          <w:szCs w:val="20"/>
        </w:rPr>
        <w:t>(</w:t>
      </w:r>
      <w:r w:rsidR="009B50C7" w:rsidRPr="00511553">
        <w:rPr>
          <w:rFonts w:cs="Times New Roman"/>
          <w:b/>
          <w:sz w:val="20"/>
          <w:szCs w:val="20"/>
        </w:rPr>
        <w:t>ПривГУПС</w:t>
      </w:r>
      <w:r w:rsidRPr="00511553">
        <w:rPr>
          <w:rFonts w:cs="Times New Roman"/>
          <w:b/>
          <w:sz w:val="20"/>
          <w:szCs w:val="20"/>
        </w:rPr>
        <w:t>)</w:t>
      </w:r>
      <w:r w:rsidRPr="00511553">
        <w:rPr>
          <w:rFonts w:cs="Times New Roman"/>
          <w:sz w:val="20"/>
          <w:szCs w:val="20"/>
        </w:rPr>
        <w:t xml:space="preserve"> </w:t>
      </w:r>
    </w:p>
    <w:p w:rsidR="003C36E5" w:rsidRPr="00511553" w:rsidRDefault="003C36E5" w:rsidP="00035712">
      <w:pPr>
        <w:widowControl w:val="0"/>
        <w:spacing w:after="0" w:line="240" w:lineRule="auto"/>
        <w:jc w:val="center"/>
        <w:rPr>
          <w:rFonts w:cs="Times New Roman"/>
          <w:b/>
          <w:sz w:val="20"/>
          <w:szCs w:val="20"/>
        </w:rPr>
      </w:pPr>
    </w:p>
    <w:p w:rsidR="003C36E5" w:rsidRPr="00511553"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511553" w:rsidTr="006E47FE">
        <w:tc>
          <w:tcPr>
            <w:tcW w:w="1494" w:type="pct"/>
          </w:tcPr>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Рассмотрено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цикловой комиссией</w:t>
            </w:r>
          </w:p>
          <w:p w:rsidR="003C36E5" w:rsidRPr="00511553" w:rsidRDefault="00A54D00" w:rsidP="00035712">
            <w:pPr>
              <w:widowControl w:val="0"/>
              <w:spacing w:after="0" w:line="240" w:lineRule="auto"/>
              <w:rPr>
                <w:rFonts w:cs="Times New Roman"/>
                <w:sz w:val="20"/>
              </w:rPr>
            </w:pPr>
            <w:r w:rsidRPr="00511553">
              <w:rPr>
                <w:rFonts w:cs="Times New Roman"/>
                <w:sz w:val="20"/>
              </w:rPr>
              <w:t>специальности 23.02.01</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 xml:space="preserve">Протокол  № ___ </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от «____» ___________20___ г.</w:t>
            </w:r>
          </w:p>
          <w:p w:rsidR="003C36E5" w:rsidRPr="00511553" w:rsidRDefault="003C36E5" w:rsidP="00035712">
            <w:pPr>
              <w:widowControl w:val="0"/>
              <w:spacing w:after="0" w:line="240" w:lineRule="auto"/>
              <w:rPr>
                <w:rFonts w:cs="Times New Roman"/>
                <w:sz w:val="20"/>
              </w:rPr>
            </w:pPr>
            <w:r w:rsidRPr="00511553">
              <w:rPr>
                <w:rFonts w:cs="Times New Roman"/>
                <w:sz w:val="20"/>
                <w:szCs w:val="22"/>
              </w:rPr>
              <w:t>Председатель ЦК</w:t>
            </w:r>
          </w:p>
          <w:p w:rsidR="003C36E5" w:rsidRPr="00511553" w:rsidRDefault="003C36E5" w:rsidP="00035712">
            <w:pPr>
              <w:widowControl w:val="0"/>
              <w:spacing w:after="0" w:line="240" w:lineRule="auto"/>
              <w:rPr>
                <w:rFonts w:cs="Times New Roman"/>
                <w:sz w:val="20"/>
                <w:szCs w:val="22"/>
              </w:rPr>
            </w:pPr>
            <w:r w:rsidRPr="00511553">
              <w:rPr>
                <w:rFonts w:cs="Times New Roman"/>
                <w:sz w:val="20"/>
                <w:szCs w:val="22"/>
              </w:rPr>
              <w:t>_____________ Ф.И.О.</w:t>
            </w:r>
          </w:p>
          <w:p w:rsidR="003C36E5" w:rsidRPr="00511553" w:rsidRDefault="003C36E5" w:rsidP="00035712">
            <w:pPr>
              <w:widowControl w:val="0"/>
              <w:spacing w:after="0" w:line="240" w:lineRule="auto"/>
              <w:rPr>
                <w:rFonts w:cs="Times New Roman"/>
                <w:sz w:val="20"/>
                <w:szCs w:val="20"/>
              </w:rPr>
            </w:pPr>
          </w:p>
        </w:tc>
        <w:tc>
          <w:tcPr>
            <w:tcW w:w="2143" w:type="pct"/>
          </w:tcPr>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Билет №20</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b/>
                <w:sz w:val="20"/>
                <w:szCs w:val="20"/>
              </w:rPr>
              <w:t>Дифференцированный зачет</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по междисциплинарному курсу</w:t>
            </w:r>
          </w:p>
          <w:p w:rsidR="003C36E5" w:rsidRPr="00511553" w:rsidRDefault="00A54D00" w:rsidP="00035712">
            <w:pPr>
              <w:widowControl w:val="0"/>
              <w:spacing w:after="0" w:line="240" w:lineRule="auto"/>
              <w:jc w:val="center"/>
              <w:rPr>
                <w:rFonts w:cs="Times New Roman"/>
                <w:b/>
                <w:sz w:val="20"/>
                <w:szCs w:val="20"/>
              </w:rPr>
            </w:pPr>
            <w:r w:rsidRPr="00511553">
              <w:rPr>
                <w:rFonts w:cs="Times New Roman"/>
                <w:b/>
                <w:sz w:val="20"/>
                <w:szCs w:val="20"/>
              </w:rPr>
              <w:t>МДК.01.01. Технология перевозочного процесса на железнодорожном транспорте</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для специальности</w:t>
            </w:r>
          </w:p>
          <w:p w:rsidR="003C36E5" w:rsidRPr="00511553" w:rsidRDefault="003C36E5" w:rsidP="00035712">
            <w:pPr>
              <w:widowControl w:val="0"/>
              <w:spacing w:after="0" w:line="240" w:lineRule="auto"/>
              <w:jc w:val="center"/>
              <w:rPr>
                <w:rFonts w:cs="Times New Roman"/>
                <w:sz w:val="20"/>
                <w:szCs w:val="20"/>
              </w:rPr>
            </w:pPr>
            <w:r w:rsidRPr="00511553">
              <w:rPr>
                <w:rFonts w:cs="Times New Roman"/>
                <w:sz w:val="20"/>
                <w:szCs w:val="20"/>
              </w:rPr>
              <w:t>23.02.01 Организация перевозок и управления на транспорте (по видам)</w:t>
            </w:r>
          </w:p>
          <w:p w:rsidR="003C36E5" w:rsidRPr="00511553" w:rsidRDefault="003C36E5" w:rsidP="00035712">
            <w:pPr>
              <w:widowControl w:val="0"/>
              <w:spacing w:after="0" w:line="240" w:lineRule="auto"/>
              <w:jc w:val="center"/>
              <w:rPr>
                <w:rFonts w:cs="Times New Roman"/>
                <w:b/>
                <w:sz w:val="20"/>
                <w:szCs w:val="20"/>
              </w:rPr>
            </w:pPr>
            <w:r w:rsidRPr="00511553">
              <w:rPr>
                <w:rFonts w:cs="Times New Roman"/>
                <w:sz w:val="20"/>
                <w:szCs w:val="20"/>
              </w:rPr>
              <w:t>Группы</w:t>
            </w:r>
          </w:p>
        </w:tc>
        <w:tc>
          <w:tcPr>
            <w:tcW w:w="1364" w:type="pct"/>
          </w:tcPr>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Утверждаю</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Начальник учебного отдела</w:t>
            </w:r>
          </w:p>
          <w:p w:rsidR="003C36E5" w:rsidRPr="00511553" w:rsidRDefault="003C36E5" w:rsidP="00035712">
            <w:pPr>
              <w:widowControl w:val="0"/>
              <w:spacing w:after="0" w:line="240" w:lineRule="auto"/>
              <w:jc w:val="right"/>
              <w:rPr>
                <w:rFonts w:cs="Times New Roman"/>
                <w:sz w:val="20"/>
              </w:rPr>
            </w:pPr>
            <w:r w:rsidRPr="00511553">
              <w:rPr>
                <w:rFonts w:cs="Times New Roman"/>
                <w:sz w:val="20"/>
                <w:szCs w:val="22"/>
              </w:rPr>
              <w:t>_______  Ф.И.О.</w:t>
            </w:r>
          </w:p>
          <w:p w:rsidR="003C36E5" w:rsidRPr="00511553" w:rsidRDefault="003C36E5" w:rsidP="00035712">
            <w:pPr>
              <w:widowControl w:val="0"/>
              <w:spacing w:after="0" w:line="240" w:lineRule="auto"/>
              <w:jc w:val="right"/>
              <w:rPr>
                <w:rFonts w:cs="Times New Roman"/>
                <w:sz w:val="20"/>
                <w:szCs w:val="20"/>
              </w:rPr>
            </w:pPr>
            <w:r w:rsidRPr="00511553">
              <w:rPr>
                <w:rFonts w:cs="Times New Roman"/>
                <w:sz w:val="20"/>
                <w:szCs w:val="22"/>
              </w:rPr>
              <w:t>«___» ___________ 20 __ г.</w:t>
            </w:r>
          </w:p>
        </w:tc>
      </w:tr>
    </w:tbl>
    <w:p w:rsidR="003C36E5" w:rsidRPr="00511553"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511553" w:rsidTr="003C36E5">
        <w:tc>
          <w:tcPr>
            <w:tcW w:w="710" w:type="dxa"/>
            <w:vAlign w:val="center"/>
          </w:tcPr>
          <w:p w:rsidR="003C36E5" w:rsidRPr="00511553" w:rsidRDefault="003C36E5" w:rsidP="00E81902">
            <w:pPr>
              <w:pStyle w:val="a7"/>
              <w:widowControl w:val="0"/>
              <w:numPr>
                <w:ilvl w:val="0"/>
                <w:numId w:val="31"/>
              </w:numPr>
              <w:spacing w:after="0" w:line="240" w:lineRule="auto"/>
              <w:rPr>
                <w:sz w:val="24"/>
                <w:szCs w:val="24"/>
              </w:rPr>
            </w:pPr>
          </w:p>
        </w:tc>
        <w:tc>
          <w:tcPr>
            <w:tcW w:w="10098" w:type="dxa"/>
            <w:vAlign w:val="center"/>
          </w:tcPr>
          <w:p w:rsidR="003C36E5" w:rsidRPr="00511553" w:rsidRDefault="003C36E5" w:rsidP="00035712">
            <w:pPr>
              <w:pStyle w:val="af2"/>
              <w:widowControl w:val="0"/>
              <w:tabs>
                <w:tab w:val="left" w:pos="1134"/>
              </w:tabs>
              <w:spacing w:line="240" w:lineRule="auto"/>
              <w:ind w:left="0"/>
              <w:rPr>
                <w:spacing w:val="0"/>
                <w:sz w:val="24"/>
                <w:szCs w:val="24"/>
              </w:rPr>
            </w:pPr>
            <w:r w:rsidRPr="00511553">
              <w:rPr>
                <w:rStyle w:val="10pt"/>
                <w:color w:val="auto"/>
                <w:sz w:val="24"/>
                <w:szCs w:val="24"/>
              </w:rPr>
              <w:t>Порядок приема, отправления и пропуска поездов на промежуточных станциях.</w:t>
            </w:r>
          </w:p>
        </w:tc>
      </w:tr>
      <w:tr w:rsidR="003C36E5" w:rsidRPr="00511553" w:rsidTr="003C36E5">
        <w:tc>
          <w:tcPr>
            <w:tcW w:w="710" w:type="dxa"/>
            <w:vAlign w:val="center"/>
          </w:tcPr>
          <w:p w:rsidR="003C36E5" w:rsidRPr="00511553" w:rsidRDefault="003C36E5" w:rsidP="00E81902">
            <w:pPr>
              <w:pStyle w:val="a7"/>
              <w:widowControl w:val="0"/>
              <w:numPr>
                <w:ilvl w:val="0"/>
                <w:numId w:val="31"/>
              </w:numPr>
              <w:spacing w:after="0" w:line="240" w:lineRule="auto"/>
              <w:rPr>
                <w:sz w:val="24"/>
                <w:szCs w:val="24"/>
              </w:rPr>
            </w:pPr>
          </w:p>
        </w:tc>
        <w:tc>
          <w:tcPr>
            <w:tcW w:w="10098" w:type="dxa"/>
            <w:vAlign w:val="center"/>
          </w:tcPr>
          <w:p w:rsidR="003C36E5" w:rsidRPr="00511553" w:rsidRDefault="003C36E5" w:rsidP="00035712">
            <w:pPr>
              <w:widowControl w:val="0"/>
              <w:spacing w:after="0" w:line="240" w:lineRule="auto"/>
              <w:jc w:val="both"/>
              <w:rPr>
                <w:rFonts w:cs="Times New Roman"/>
              </w:rPr>
            </w:pPr>
            <w:r w:rsidRPr="00511553">
              <w:rPr>
                <w:rStyle w:val="10pt"/>
                <w:color w:val="auto"/>
                <w:sz w:val="24"/>
                <w:szCs w:val="24"/>
              </w:rPr>
              <w:t>График обработки местных вагонов на станции с одной грузовой операцией.</w:t>
            </w:r>
          </w:p>
        </w:tc>
      </w:tr>
    </w:tbl>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3C36E5" w:rsidRPr="00511553" w:rsidRDefault="003C36E5" w:rsidP="00035712">
      <w:pPr>
        <w:widowControl w:val="0"/>
        <w:spacing w:after="0" w:line="240" w:lineRule="auto"/>
        <w:jc w:val="both"/>
        <w:rPr>
          <w:rFonts w:cs="Times New Roman"/>
          <w:sz w:val="22"/>
          <w:szCs w:val="22"/>
        </w:rPr>
      </w:pPr>
    </w:p>
    <w:p w:rsidR="003C36E5" w:rsidRPr="00511553" w:rsidRDefault="003C36E5" w:rsidP="00035712">
      <w:pPr>
        <w:widowControl w:val="0"/>
        <w:spacing w:after="0" w:line="240" w:lineRule="auto"/>
        <w:jc w:val="both"/>
        <w:rPr>
          <w:rFonts w:cs="Times New Roman"/>
          <w:sz w:val="22"/>
          <w:szCs w:val="22"/>
        </w:rPr>
      </w:pPr>
    </w:p>
    <w:p w:rsidR="00867117" w:rsidRPr="00511553" w:rsidRDefault="00867117" w:rsidP="00035712">
      <w:pPr>
        <w:pStyle w:val="a7"/>
        <w:widowControl w:val="0"/>
        <w:spacing w:after="0" w:line="240" w:lineRule="auto"/>
        <w:ind w:left="0" w:firstLine="709"/>
        <w:jc w:val="both"/>
        <w:rPr>
          <w:b/>
          <w:sz w:val="24"/>
          <w:szCs w:val="24"/>
          <w:u w:val="single"/>
        </w:rPr>
      </w:pPr>
    </w:p>
    <w:p w:rsidR="00867117" w:rsidRPr="00511553" w:rsidRDefault="00867117" w:rsidP="00035712">
      <w:pPr>
        <w:pStyle w:val="a7"/>
        <w:widowControl w:val="0"/>
        <w:spacing w:after="0" w:line="240" w:lineRule="auto"/>
        <w:ind w:left="0" w:firstLine="709"/>
        <w:jc w:val="both"/>
        <w:rPr>
          <w:b/>
          <w:sz w:val="24"/>
          <w:szCs w:val="24"/>
          <w:u w:val="single"/>
        </w:rPr>
      </w:pPr>
    </w:p>
    <w:p w:rsidR="0067301C" w:rsidRPr="00511553" w:rsidRDefault="0067301C" w:rsidP="00035712">
      <w:pPr>
        <w:pStyle w:val="a7"/>
        <w:widowControl w:val="0"/>
        <w:spacing w:after="0" w:line="240" w:lineRule="auto"/>
        <w:ind w:left="0" w:firstLine="709"/>
        <w:jc w:val="both"/>
        <w:rPr>
          <w:b/>
          <w:sz w:val="24"/>
          <w:szCs w:val="24"/>
          <w:u w:val="single"/>
        </w:rPr>
      </w:pPr>
    </w:p>
    <w:p w:rsidR="0067301C" w:rsidRPr="00511553" w:rsidRDefault="0067301C" w:rsidP="00035712">
      <w:pPr>
        <w:pStyle w:val="a7"/>
        <w:widowControl w:val="0"/>
        <w:spacing w:after="0" w:line="240" w:lineRule="auto"/>
        <w:ind w:left="0" w:firstLine="709"/>
        <w:jc w:val="both"/>
        <w:rPr>
          <w:b/>
          <w:sz w:val="24"/>
          <w:szCs w:val="24"/>
          <w:u w:val="single"/>
        </w:rPr>
      </w:pPr>
    </w:p>
    <w:p w:rsidR="003C36E5" w:rsidRPr="00511553" w:rsidRDefault="003C36E5" w:rsidP="00035712">
      <w:pPr>
        <w:pStyle w:val="a7"/>
        <w:widowControl w:val="0"/>
        <w:spacing w:after="0" w:line="240" w:lineRule="auto"/>
        <w:ind w:left="0" w:firstLine="709"/>
        <w:jc w:val="both"/>
        <w:rPr>
          <w:b/>
          <w:sz w:val="24"/>
          <w:szCs w:val="24"/>
          <w:u w:val="single"/>
        </w:rPr>
      </w:pPr>
      <w:r w:rsidRPr="00511553">
        <w:rPr>
          <w:b/>
          <w:sz w:val="24"/>
          <w:szCs w:val="24"/>
          <w:u w:val="single"/>
        </w:rPr>
        <w:lastRenderedPageBreak/>
        <w:t>Критерии оценки:</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511553" w:rsidRDefault="003C36E5" w:rsidP="00035712">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511553" w:rsidRDefault="00554986" w:rsidP="00035712">
      <w:pPr>
        <w:widowControl w:val="0"/>
        <w:tabs>
          <w:tab w:val="left" w:pos="284"/>
        </w:tabs>
        <w:spacing w:after="0" w:line="240" w:lineRule="auto"/>
        <w:ind w:left="-284"/>
        <w:jc w:val="both"/>
        <w:rPr>
          <w:rFonts w:cs="Times New Roman"/>
          <w:sz w:val="24"/>
          <w:szCs w:val="24"/>
        </w:rPr>
      </w:pPr>
    </w:p>
    <w:p w:rsidR="00867117" w:rsidRPr="00511553" w:rsidRDefault="00867117">
      <w:pPr>
        <w:rPr>
          <w:rFonts w:cs="Times New Roman"/>
          <w:b/>
          <w:sz w:val="24"/>
          <w:szCs w:val="24"/>
        </w:rPr>
      </w:pPr>
      <w:r w:rsidRPr="00511553">
        <w:rPr>
          <w:rFonts w:cs="Times New Roman"/>
          <w:b/>
          <w:sz w:val="24"/>
          <w:szCs w:val="24"/>
        </w:rPr>
        <w:br w:type="page"/>
      </w:r>
    </w:p>
    <w:p w:rsidR="00D962A0" w:rsidRPr="00410FEC" w:rsidRDefault="00867117" w:rsidP="00867117">
      <w:pPr>
        <w:spacing w:after="0" w:line="240" w:lineRule="auto"/>
        <w:jc w:val="center"/>
        <w:rPr>
          <w:rFonts w:cs="Times New Roman"/>
          <w:b/>
          <w:caps/>
          <w:sz w:val="24"/>
          <w:szCs w:val="24"/>
        </w:rPr>
      </w:pPr>
      <w:r w:rsidRPr="00410FEC">
        <w:rPr>
          <w:rFonts w:cs="Times New Roman"/>
          <w:b/>
          <w:caps/>
          <w:sz w:val="24"/>
          <w:szCs w:val="24"/>
        </w:rPr>
        <w:lastRenderedPageBreak/>
        <w:t xml:space="preserve">ПЕРЕЧЕНЬ ВОПРОСОВ ДЛЯ ПРОМЕЖУТОЧНОЙ АТТЕСТАЦИИ </w:t>
      </w:r>
    </w:p>
    <w:p w:rsidR="00867117" w:rsidRPr="00410FEC" w:rsidRDefault="00867117" w:rsidP="00867117">
      <w:pPr>
        <w:spacing w:after="0" w:line="240" w:lineRule="auto"/>
        <w:jc w:val="center"/>
        <w:rPr>
          <w:rFonts w:cs="Times New Roman"/>
          <w:b/>
          <w:caps/>
          <w:sz w:val="24"/>
          <w:szCs w:val="24"/>
        </w:rPr>
      </w:pPr>
      <w:r w:rsidRPr="00410FEC">
        <w:rPr>
          <w:rFonts w:cs="Times New Roman"/>
          <w:b/>
          <w:caps/>
          <w:sz w:val="24"/>
          <w:szCs w:val="24"/>
        </w:rPr>
        <w:t>(ЭКЗАМЕН)</w:t>
      </w:r>
    </w:p>
    <w:p w:rsidR="00867117" w:rsidRPr="00D962A0" w:rsidRDefault="00867117" w:rsidP="00867117">
      <w:pPr>
        <w:spacing w:after="0" w:line="240" w:lineRule="auto"/>
        <w:jc w:val="center"/>
        <w:rPr>
          <w:rFonts w:cs="Times New Roman"/>
          <w:b/>
          <w:sz w:val="24"/>
          <w:szCs w:val="24"/>
        </w:rPr>
      </w:pPr>
      <w:r w:rsidRPr="00410FEC">
        <w:rPr>
          <w:rFonts w:cs="Times New Roman"/>
          <w:b/>
          <w:sz w:val="24"/>
          <w:szCs w:val="24"/>
        </w:rPr>
        <w:t>(очная форма обучения 3(5) семестр)</w:t>
      </w:r>
    </w:p>
    <w:p w:rsidR="00867117" w:rsidRPr="00511553" w:rsidRDefault="00867117" w:rsidP="00867117">
      <w:pPr>
        <w:widowControl w:val="0"/>
        <w:spacing w:after="0" w:line="240" w:lineRule="auto"/>
        <w:jc w:val="center"/>
        <w:rPr>
          <w:rFonts w:cs="Times New Roman"/>
          <w:b/>
          <w:caps/>
          <w:sz w:val="24"/>
          <w:szCs w:val="24"/>
        </w:rPr>
      </w:pP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410FEC" w:rsidRPr="004A6158"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Специализация устройств и путей расформирования составов поездов и групп местных вагонов</w:t>
      </w:r>
      <w:r>
        <w:rPr>
          <w:sz w:val="24"/>
          <w:szCs w:val="24"/>
        </w:rPr>
        <w:t>.</w:t>
      </w:r>
    </w:p>
    <w:p w:rsidR="00410FEC" w:rsidRPr="001B1D63"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Графики обработки маневровых составов и подач-уборок отдельных местных вагонов</w:t>
      </w:r>
      <w:r>
        <w:rPr>
          <w:rStyle w:val="10pt"/>
          <w:bCs/>
          <w:sz w:val="24"/>
          <w:szCs w:val="24"/>
        </w:rPr>
        <w:t>.</w:t>
      </w:r>
    </w:p>
    <w:p w:rsidR="00410FEC" w:rsidRPr="001B1D63"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Меры безопасности движения при производстве маневровой работы с местными вагонами</w:t>
      </w:r>
      <w:r>
        <w:rPr>
          <w:sz w:val="24"/>
          <w:szCs w:val="24"/>
        </w:rPr>
        <w:t>.</w:t>
      </w:r>
    </w:p>
    <w:p w:rsidR="00410FEC" w:rsidRPr="001B1D63"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Расчет норм времени на выполнение операций с местными вагонами</w:t>
      </w:r>
      <w:r>
        <w:rPr>
          <w:rStyle w:val="10pt"/>
          <w:bCs/>
          <w:sz w:val="24"/>
          <w:szCs w:val="24"/>
        </w:rPr>
        <w:t>.</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410FEC" w:rsidRPr="00CC4DB9"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передаточных и вывозных поездов</w:t>
      </w:r>
      <w:r>
        <w:rPr>
          <w:rStyle w:val="10pt"/>
          <w:bCs/>
          <w:sz w:val="24"/>
          <w:szCs w:val="24"/>
        </w:rPr>
        <w:t>.</w:t>
      </w:r>
    </w:p>
    <w:p w:rsidR="00410FEC" w:rsidRPr="00CC4DB9"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рефрижераторных п</w:t>
      </w:r>
      <w:r>
        <w:rPr>
          <w:rStyle w:val="10pt"/>
          <w:bCs/>
          <w:sz w:val="24"/>
          <w:szCs w:val="24"/>
        </w:rPr>
        <w:t>оездов и изотермических вагонов.</w:t>
      </w:r>
    </w:p>
    <w:p w:rsidR="00410FEC" w:rsidRPr="00CC4DB9"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Единый технологический процесс работы станции и подъездных путей промышленных предприятий</w:t>
      </w:r>
      <w:r>
        <w:rPr>
          <w:rStyle w:val="10pt"/>
          <w:bCs/>
          <w:sz w:val="24"/>
          <w:szCs w:val="24"/>
        </w:rPr>
        <w:t>.</w:t>
      </w:r>
    </w:p>
    <w:p w:rsidR="00410FEC" w:rsidRPr="00B03572" w:rsidRDefault="00410FEC" w:rsidP="00410FEC">
      <w:pPr>
        <w:pStyle w:val="a7"/>
        <w:numPr>
          <w:ilvl w:val="0"/>
          <w:numId w:val="148"/>
        </w:numPr>
        <w:shd w:val="clear" w:color="auto" w:fill="FFFFFF"/>
        <w:tabs>
          <w:tab w:val="left" w:pos="1134"/>
        </w:tabs>
        <w:spacing w:after="0" w:line="240" w:lineRule="auto"/>
        <w:ind w:left="0" w:firstLine="567"/>
        <w:jc w:val="both"/>
        <w:rPr>
          <w:rStyle w:val="10pt"/>
          <w:bCs/>
          <w:sz w:val="24"/>
          <w:szCs w:val="24"/>
        </w:rPr>
      </w:pPr>
      <w:r>
        <w:rPr>
          <w:rStyle w:val="10pt"/>
          <w:bCs/>
          <w:sz w:val="24"/>
          <w:szCs w:val="24"/>
        </w:rPr>
        <w:t>Назначение, форма, содержание</w:t>
      </w:r>
      <w:r w:rsidRPr="00B03572">
        <w:rPr>
          <w:rStyle w:val="10pt"/>
          <w:bCs/>
          <w:sz w:val="24"/>
          <w:szCs w:val="24"/>
        </w:rPr>
        <w:t xml:space="preserve">, порядок и методика разработки нормативного плана-графика работы железнодорожной станции. </w:t>
      </w:r>
    </w:p>
    <w:p w:rsidR="00410FEC" w:rsidRPr="00867117" w:rsidRDefault="00410FEC" w:rsidP="00410FEC">
      <w:pPr>
        <w:pStyle w:val="a7"/>
        <w:numPr>
          <w:ilvl w:val="0"/>
          <w:numId w:val="148"/>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Нормативные показатели</w:t>
      </w:r>
      <w:r w:rsidRPr="00867117">
        <w:rPr>
          <w:rStyle w:val="10pt"/>
          <w:sz w:val="24"/>
          <w:szCs w:val="24"/>
        </w:rPr>
        <w:t xml:space="preserve"> работы </w:t>
      </w:r>
      <w:r>
        <w:rPr>
          <w:rStyle w:val="10pt"/>
          <w:sz w:val="24"/>
          <w:szCs w:val="24"/>
        </w:rPr>
        <w:t xml:space="preserve">железнодорожной </w:t>
      </w:r>
      <w:r w:rsidRPr="00867117">
        <w:rPr>
          <w:rStyle w:val="10pt"/>
          <w:sz w:val="24"/>
          <w:szCs w:val="24"/>
        </w:rPr>
        <w:t xml:space="preserve">станции, определяемые по суточному плану-графику.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r>
        <w:rPr>
          <w:rStyle w:val="10pt"/>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Cs/>
          <w:sz w:val="24"/>
          <w:szCs w:val="24"/>
        </w:rPr>
      </w:pPr>
      <w:r w:rsidRPr="00CB7119">
        <w:rPr>
          <w:rStyle w:val="10pt"/>
          <w:sz w:val="24"/>
          <w:szCs w:val="24"/>
        </w:rPr>
        <w:t>Методика расчета норм времени нахождения грузовых вагонов на станции</w:t>
      </w:r>
      <w:r>
        <w:rPr>
          <w:rStyle w:val="10pt"/>
          <w:sz w:val="24"/>
          <w:szCs w:val="24"/>
        </w:rPr>
        <w:t>.</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Оперативное руководство местной работой</w:t>
      </w:r>
      <w:r>
        <w:rPr>
          <w:rStyle w:val="10pt"/>
          <w:bCs/>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Поездо- и вагонопотоки железнодорожной станции.</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Анализ работы станции.</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Учет работы станции.</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Формы учета и отчетности</w:t>
      </w:r>
      <w:r>
        <w:rPr>
          <w:rStyle w:val="10pt"/>
          <w:bCs/>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Cs/>
          <w:sz w:val="24"/>
          <w:szCs w:val="24"/>
        </w:rPr>
      </w:pPr>
      <w:r w:rsidRPr="00FE6667">
        <w:rPr>
          <w:bCs/>
          <w:sz w:val="24"/>
          <w:szCs w:val="24"/>
        </w:rPr>
        <w:t>Порядок автоматизированного номерного учета простоя грузовых вагонов</w:t>
      </w:r>
      <w:r>
        <w:rPr>
          <w:bCs/>
          <w:sz w:val="24"/>
          <w:szCs w:val="24"/>
        </w:rPr>
        <w:t>.</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Обеспечение безопасности движения поездов и маневровой работы на станции.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410FEC" w:rsidRPr="0086711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410FEC" w:rsidRPr="00FE6667"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Контроль работы станции</w:t>
      </w:r>
      <w:r>
        <w:rPr>
          <w:rStyle w:val="10pt"/>
          <w:bCs/>
          <w:sz w:val="24"/>
          <w:szCs w:val="24"/>
        </w:rPr>
        <w:t>.</w:t>
      </w:r>
    </w:p>
    <w:p w:rsidR="00410FEC" w:rsidRPr="00414760" w:rsidRDefault="00410FEC" w:rsidP="00410FEC">
      <w:pPr>
        <w:pStyle w:val="a7"/>
        <w:numPr>
          <w:ilvl w:val="0"/>
          <w:numId w:val="148"/>
        </w:numPr>
        <w:shd w:val="clear" w:color="auto" w:fill="FFFFFF"/>
        <w:tabs>
          <w:tab w:val="left" w:pos="851"/>
          <w:tab w:val="left" w:pos="1134"/>
        </w:tabs>
        <w:spacing w:after="0" w:line="240" w:lineRule="auto"/>
        <w:ind w:left="0" w:firstLine="567"/>
        <w:jc w:val="both"/>
        <w:rPr>
          <w:rStyle w:val="10pt"/>
          <w:bCs/>
          <w:sz w:val="24"/>
          <w:szCs w:val="24"/>
        </w:rPr>
      </w:pPr>
      <w:r w:rsidRPr="00414760">
        <w:rPr>
          <w:rStyle w:val="10pt"/>
          <w:bCs/>
          <w:sz w:val="24"/>
          <w:szCs w:val="24"/>
        </w:rPr>
        <w:t>Работа станционного и маневрового диспетчера, дежурных по станциям, горкам, паркам</w:t>
      </w:r>
      <w:r>
        <w:rPr>
          <w:rStyle w:val="10pt"/>
          <w:bCs/>
          <w:sz w:val="24"/>
          <w:szCs w:val="24"/>
        </w:rPr>
        <w:t>.</w:t>
      </w:r>
    </w:p>
    <w:p w:rsidR="00410FEC" w:rsidRPr="00414760" w:rsidRDefault="00410FEC" w:rsidP="00410FEC">
      <w:pPr>
        <w:pStyle w:val="a7"/>
        <w:numPr>
          <w:ilvl w:val="0"/>
          <w:numId w:val="148"/>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w:t>
      </w:r>
      <w:r>
        <w:rPr>
          <w:rStyle w:val="10pt"/>
          <w:sz w:val="24"/>
          <w:szCs w:val="24"/>
        </w:rPr>
        <w:t>ях.</w:t>
      </w:r>
    </w:p>
    <w:p w:rsidR="00867117" w:rsidRPr="00511553" w:rsidRDefault="00867117">
      <w:pPr>
        <w:rPr>
          <w:rFonts w:cs="Times New Roman"/>
          <w:b/>
          <w:sz w:val="24"/>
          <w:szCs w:val="24"/>
        </w:rPr>
      </w:pPr>
      <w:r w:rsidRPr="00511553">
        <w:rPr>
          <w:rFonts w:cs="Times New Roman"/>
          <w:b/>
          <w:sz w:val="24"/>
          <w:szCs w:val="24"/>
        </w:rPr>
        <w:br w:type="page"/>
      </w:r>
    </w:p>
    <w:p w:rsidR="00867117" w:rsidRPr="00D962A0" w:rsidRDefault="00867117" w:rsidP="00867117">
      <w:pPr>
        <w:spacing w:after="0" w:line="240" w:lineRule="auto"/>
        <w:jc w:val="center"/>
        <w:rPr>
          <w:rStyle w:val="22"/>
          <w:sz w:val="24"/>
          <w:szCs w:val="24"/>
        </w:rPr>
      </w:pPr>
      <w:r w:rsidRPr="00D962A0">
        <w:rPr>
          <w:rStyle w:val="22"/>
          <w:sz w:val="24"/>
          <w:szCs w:val="24"/>
        </w:rPr>
        <w:lastRenderedPageBreak/>
        <w:t>БИЛЕТЫ ДЛЯ ПРОВЕДЕНИЯ ЭКЗАМЕНА</w:t>
      </w:r>
    </w:p>
    <w:p w:rsidR="00EB5417" w:rsidRPr="00D962A0" w:rsidRDefault="00EB5417" w:rsidP="00EB5417">
      <w:pPr>
        <w:spacing w:after="0" w:line="240" w:lineRule="auto"/>
        <w:jc w:val="center"/>
        <w:rPr>
          <w:rFonts w:cs="Times New Roman"/>
          <w:b/>
          <w:sz w:val="24"/>
          <w:szCs w:val="24"/>
        </w:rPr>
      </w:pPr>
      <w:r w:rsidRPr="006A0DDF">
        <w:rPr>
          <w:rFonts w:cs="Times New Roman"/>
          <w:b/>
          <w:sz w:val="24"/>
          <w:szCs w:val="24"/>
        </w:rPr>
        <w:t>(очная форма обучения 3(5) семестр)</w:t>
      </w:r>
    </w:p>
    <w:p w:rsidR="00867117" w:rsidRPr="00511553" w:rsidRDefault="00867117" w:rsidP="00867117">
      <w:pPr>
        <w:spacing w:after="0" w:line="240" w:lineRule="auto"/>
        <w:jc w:val="center"/>
        <w:rPr>
          <w:rFonts w:cs="Times New Roman"/>
          <w:b/>
        </w:rPr>
      </w:pPr>
    </w:p>
    <w:p w:rsidR="00867117" w:rsidRPr="00511553" w:rsidRDefault="00867117" w:rsidP="00867117">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511553" w:rsidRDefault="00867117" w:rsidP="00867117">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867117" w:rsidRPr="00511553" w:rsidRDefault="00867117" w:rsidP="00867117">
      <w:pPr>
        <w:spacing w:after="0" w:line="240" w:lineRule="auto"/>
        <w:rPr>
          <w:rFonts w:cs="Times New Roman"/>
          <w:b/>
          <w:spacing w:val="6"/>
          <w:sz w:val="22"/>
          <w:szCs w:val="22"/>
        </w:rPr>
      </w:pP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3"/>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34"/>
              <w:jc w:val="left"/>
              <w:rPr>
                <w:sz w:val="24"/>
                <w:szCs w:val="24"/>
              </w:rPr>
            </w:pPr>
            <w:r w:rsidRPr="00511553">
              <w:rPr>
                <w:rStyle w:val="10pt"/>
                <w:sz w:val="24"/>
                <w:szCs w:val="24"/>
              </w:rPr>
              <w:t>Технология работы с местными вагонами.</w:t>
            </w:r>
          </w:p>
        </w:tc>
      </w:tr>
      <w:tr w:rsidR="00867117" w:rsidRPr="00511553" w:rsidTr="00867117">
        <w:tc>
          <w:tcPr>
            <w:tcW w:w="710" w:type="dxa"/>
            <w:vAlign w:val="center"/>
          </w:tcPr>
          <w:p w:rsidR="00867117" w:rsidRPr="00511553" w:rsidRDefault="00867117" w:rsidP="00E81902">
            <w:pPr>
              <w:pStyle w:val="a7"/>
              <w:numPr>
                <w:ilvl w:val="0"/>
                <w:numId w:val="153"/>
              </w:numPr>
              <w:spacing w:after="0" w:line="240" w:lineRule="auto"/>
              <w:rPr>
                <w:sz w:val="24"/>
                <w:szCs w:val="24"/>
              </w:rPr>
            </w:pPr>
          </w:p>
        </w:tc>
        <w:tc>
          <w:tcPr>
            <w:tcW w:w="10098" w:type="dxa"/>
            <w:vAlign w:val="center"/>
          </w:tcPr>
          <w:p w:rsidR="00867117" w:rsidRPr="00511553" w:rsidRDefault="00867117" w:rsidP="00867117">
            <w:pPr>
              <w:spacing w:after="0" w:line="240" w:lineRule="auto"/>
              <w:ind w:left="34"/>
              <w:rPr>
                <w:rFonts w:cs="Times New Roman"/>
              </w:rPr>
            </w:pPr>
            <w:r w:rsidRPr="00511553">
              <w:rPr>
                <w:rStyle w:val="10pt"/>
                <w:sz w:val="24"/>
                <w:szCs w:val="24"/>
              </w:rPr>
              <w:t>Учет простоя вагонов безномерным способом.</w:t>
            </w:r>
          </w:p>
        </w:tc>
      </w:tr>
      <w:tr w:rsidR="00867117" w:rsidRPr="00511553" w:rsidTr="00867117">
        <w:tc>
          <w:tcPr>
            <w:tcW w:w="710" w:type="dxa"/>
            <w:vAlign w:val="center"/>
          </w:tcPr>
          <w:p w:rsidR="00867117" w:rsidRPr="00511553" w:rsidRDefault="00867117" w:rsidP="00E81902">
            <w:pPr>
              <w:pStyle w:val="a7"/>
              <w:numPr>
                <w:ilvl w:val="0"/>
                <w:numId w:val="153"/>
              </w:numPr>
              <w:spacing w:after="0" w:line="240" w:lineRule="auto"/>
              <w:rPr>
                <w:sz w:val="24"/>
                <w:szCs w:val="24"/>
              </w:rPr>
            </w:pPr>
          </w:p>
        </w:tc>
        <w:tc>
          <w:tcPr>
            <w:tcW w:w="10098" w:type="dxa"/>
            <w:vAlign w:val="center"/>
          </w:tcPr>
          <w:p w:rsidR="00867117" w:rsidRPr="00511553" w:rsidRDefault="00867117" w:rsidP="00867117">
            <w:pPr>
              <w:spacing w:after="0" w:line="240" w:lineRule="auto"/>
              <w:ind w:left="34"/>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867117">
        <w:trPr>
          <w:trHeight w:val="567"/>
        </w:trPr>
        <w:tc>
          <w:tcPr>
            <w:tcW w:w="710" w:type="dxa"/>
            <w:vAlign w:val="center"/>
          </w:tcPr>
          <w:p w:rsidR="00867117" w:rsidRPr="00511553" w:rsidRDefault="00867117" w:rsidP="00E81902">
            <w:pPr>
              <w:pStyle w:val="a7"/>
              <w:numPr>
                <w:ilvl w:val="0"/>
                <w:numId w:val="154"/>
              </w:numPr>
              <w:spacing w:after="0" w:line="240" w:lineRule="auto"/>
              <w:rPr>
                <w:sz w:val="24"/>
                <w:szCs w:val="24"/>
              </w:rPr>
            </w:pPr>
          </w:p>
        </w:tc>
        <w:tc>
          <w:tcPr>
            <w:tcW w:w="10171" w:type="dxa"/>
            <w:vAlign w:val="center"/>
          </w:tcPr>
          <w:p w:rsidR="00867117" w:rsidRPr="00AC59A3" w:rsidRDefault="00867117" w:rsidP="00867117">
            <w:pPr>
              <w:spacing w:after="0" w:line="240" w:lineRule="auto"/>
              <w:rPr>
                <w:rFonts w:cs="Times New Roman"/>
                <w:sz w:val="24"/>
                <w:szCs w:val="24"/>
              </w:rPr>
            </w:pPr>
            <w:r w:rsidRPr="00AC59A3">
              <w:rPr>
                <w:rFonts w:cs="Times New Roman"/>
                <w:sz w:val="24"/>
                <w:szCs w:val="24"/>
              </w:rPr>
              <w:t>Особенности технологии работы с местными вагонами на сортировочных, участковых и грузовых станциях.</w:t>
            </w:r>
          </w:p>
        </w:tc>
      </w:tr>
      <w:tr w:rsidR="00867117" w:rsidRPr="00511553" w:rsidTr="00EB5417">
        <w:trPr>
          <w:cantSplit/>
          <w:trHeight w:val="338"/>
        </w:trPr>
        <w:tc>
          <w:tcPr>
            <w:tcW w:w="710" w:type="dxa"/>
            <w:vAlign w:val="center"/>
          </w:tcPr>
          <w:p w:rsidR="00867117" w:rsidRPr="00511553" w:rsidRDefault="00867117" w:rsidP="00E81902">
            <w:pPr>
              <w:pStyle w:val="a7"/>
              <w:numPr>
                <w:ilvl w:val="0"/>
                <w:numId w:val="154"/>
              </w:numPr>
              <w:spacing w:after="0" w:line="240" w:lineRule="auto"/>
              <w:rPr>
                <w:sz w:val="24"/>
                <w:szCs w:val="24"/>
              </w:rPr>
            </w:pPr>
          </w:p>
        </w:tc>
        <w:tc>
          <w:tcPr>
            <w:tcW w:w="10171" w:type="dxa"/>
            <w:vAlign w:val="center"/>
          </w:tcPr>
          <w:p w:rsidR="00867117" w:rsidRPr="00511553" w:rsidRDefault="00867117" w:rsidP="00867117">
            <w:pPr>
              <w:tabs>
                <w:tab w:val="left" w:pos="1770"/>
              </w:tabs>
              <w:spacing w:after="0" w:line="240" w:lineRule="auto"/>
              <w:rPr>
                <w:rFonts w:cs="Times New Roman"/>
              </w:rPr>
            </w:pPr>
            <w:r w:rsidRPr="00511553">
              <w:rPr>
                <w:rStyle w:val="10pt"/>
                <w:sz w:val="24"/>
                <w:szCs w:val="24"/>
              </w:rPr>
              <w:t>Цель, значение и виды анализа работы станции.</w:t>
            </w:r>
          </w:p>
        </w:tc>
      </w:tr>
      <w:tr w:rsidR="00867117" w:rsidRPr="00511553" w:rsidTr="00EB5417">
        <w:trPr>
          <w:cantSplit/>
          <w:trHeight w:val="285"/>
        </w:trPr>
        <w:tc>
          <w:tcPr>
            <w:tcW w:w="710" w:type="dxa"/>
            <w:vAlign w:val="center"/>
          </w:tcPr>
          <w:p w:rsidR="00867117" w:rsidRPr="00511553" w:rsidRDefault="00867117" w:rsidP="00E81902">
            <w:pPr>
              <w:pStyle w:val="a7"/>
              <w:numPr>
                <w:ilvl w:val="0"/>
                <w:numId w:val="154"/>
              </w:numPr>
              <w:spacing w:after="0" w:line="240" w:lineRule="auto"/>
              <w:rPr>
                <w:sz w:val="24"/>
                <w:szCs w:val="24"/>
              </w:rPr>
            </w:pPr>
          </w:p>
        </w:tc>
        <w:tc>
          <w:tcPr>
            <w:tcW w:w="10171" w:type="dxa"/>
            <w:vAlign w:val="center"/>
          </w:tcPr>
          <w:p w:rsidR="00867117" w:rsidRPr="00511553" w:rsidRDefault="00867117" w:rsidP="00867117">
            <w:pPr>
              <w:tabs>
                <w:tab w:val="left" w:pos="1770"/>
              </w:tabs>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EB5417" w:rsidRPr="00511553" w:rsidRDefault="00EB54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№3</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5"/>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511553" w:rsidTr="00867117">
        <w:tc>
          <w:tcPr>
            <w:tcW w:w="710" w:type="dxa"/>
            <w:vAlign w:val="center"/>
          </w:tcPr>
          <w:p w:rsidR="00867117" w:rsidRPr="00511553" w:rsidRDefault="00867117" w:rsidP="00E81902">
            <w:pPr>
              <w:pStyle w:val="a7"/>
              <w:numPr>
                <w:ilvl w:val="0"/>
                <w:numId w:val="155"/>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Оперативный, периодический и целевой анализы.</w:t>
            </w:r>
          </w:p>
        </w:tc>
      </w:tr>
      <w:tr w:rsidR="00867117" w:rsidRPr="00511553" w:rsidTr="00867117">
        <w:tc>
          <w:tcPr>
            <w:tcW w:w="710" w:type="dxa"/>
            <w:vAlign w:val="center"/>
          </w:tcPr>
          <w:p w:rsidR="00867117" w:rsidRPr="00511553" w:rsidRDefault="00867117" w:rsidP="00E81902">
            <w:pPr>
              <w:pStyle w:val="a7"/>
              <w:numPr>
                <w:ilvl w:val="0"/>
                <w:numId w:val="155"/>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№4</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6A0DDF">
        <w:trPr>
          <w:trHeight w:val="284"/>
        </w:trPr>
        <w:tc>
          <w:tcPr>
            <w:tcW w:w="710" w:type="dxa"/>
            <w:vAlign w:val="center"/>
          </w:tcPr>
          <w:p w:rsidR="00867117" w:rsidRPr="00511553" w:rsidRDefault="00867117" w:rsidP="00E81902">
            <w:pPr>
              <w:pStyle w:val="a7"/>
              <w:numPr>
                <w:ilvl w:val="0"/>
                <w:numId w:val="156"/>
              </w:numPr>
              <w:spacing w:after="0" w:line="240" w:lineRule="auto"/>
              <w:rPr>
                <w:sz w:val="24"/>
                <w:szCs w:val="24"/>
              </w:rPr>
            </w:pPr>
          </w:p>
        </w:tc>
        <w:tc>
          <w:tcPr>
            <w:tcW w:w="10171" w:type="dxa"/>
            <w:vAlign w:val="center"/>
          </w:tcPr>
          <w:p w:rsidR="00867117" w:rsidRPr="00511553" w:rsidRDefault="006A0DDF" w:rsidP="00867117">
            <w:pPr>
              <w:spacing w:after="0" w:line="240" w:lineRule="auto"/>
              <w:rPr>
                <w:rFonts w:cs="Times New Roman"/>
              </w:rPr>
            </w:pPr>
            <w:r w:rsidRPr="006A0DDF">
              <w:rPr>
                <w:rStyle w:val="10pt"/>
                <w:sz w:val="24"/>
                <w:szCs w:val="24"/>
              </w:rPr>
              <w:t>Графики обработки маневровых составов и подач-уборок отдельных местных вагонов</w:t>
            </w:r>
          </w:p>
        </w:tc>
      </w:tr>
      <w:tr w:rsidR="00867117" w:rsidRPr="00511553" w:rsidTr="00EB5417">
        <w:trPr>
          <w:cantSplit/>
          <w:trHeight w:val="303"/>
        </w:trPr>
        <w:tc>
          <w:tcPr>
            <w:tcW w:w="710" w:type="dxa"/>
            <w:vAlign w:val="center"/>
          </w:tcPr>
          <w:p w:rsidR="00867117" w:rsidRPr="00511553" w:rsidRDefault="00867117" w:rsidP="00E81902">
            <w:pPr>
              <w:pStyle w:val="a7"/>
              <w:numPr>
                <w:ilvl w:val="0"/>
                <w:numId w:val="156"/>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Анализ графика исполненной работы.</w:t>
            </w:r>
          </w:p>
        </w:tc>
      </w:tr>
      <w:tr w:rsidR="00867117" w:rsidRPr="00511553" w:rsidTr="00EB5417">
        <w:trPr>
          <w:cantSplit/>
          <w:trHeight w:val="267"/>
        </w:trPr>
        <w:tc>
          <w:tcPr>
            <w:tcW w:w="710" w:type="dxa"/>
            <w:vAlign w:val="center"/>
          </w:tcPr>
          <w:p w:rsidR="00867117" w:rsidRPr="00511553" w:rsidRDefault="00867117" w:rsidP="00E81902">
            <w:pPr>
              <w:pStyle w:val="a7"/>
              <w:numPr>
                <w:ilvl w:val="0"/>
                <w:numId w:val="156"/>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№5</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7"/>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Организация подачи и уборки местных вагонов.</w:t>
            </w:r>
          </w:p>
        </w:tc>
      </w:tr>
      <w:tr w:rsidR="00867117" w:rsidRPr="00511553" w:rsidTr="00867117">
        <w:tc>
          <w:tcPr>
            <w:tcW w:w="710" w:type="dxa"/>
            <w:vAlign w:val="center"/>
          </w:tcPr>
          <w:p w:rsidR="00867117" w:rsidRPr="00511553" w:rsidRDefault="00867117" w:rsidP="00E81902">
            <w:pPr>
              <w:pStyle w:val="a7"/>
              <w:numPr>
                <w:ilvl w:val="0"/>
                <w:numId w:val="157"/>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Учет простоя вагонов на станции. Способы учета простоя вагонов.</w:t>
            </w:r>
          </w:p>
        </w:tc>
      </w:tr>
      <w:tr w:rsidR="00867117" w:rsidRPr="00511553" w:rsidTr="00867117">
        <w:tc>
          <w:tcPr>
            <w:tcW w:w="710" w:type="dxa"/>
            <w:vAlign w:val="center"/>
          </w:tcPr>
          <w:p w:rsidR="00867117" w:rsidRPr="00511553" w:rsidRDefault="00867117" w:rsidP="00E81902">
            <w:pPr>
              <w:pStyle w:val="a7"/>
              <w:numPr>
                <w:ilvl w:val="0"/>
                <w:numId w:val="157"/>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№6</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284"/>
        </w:trPr>
        <w:tc>
          <w:tcPr>
            <w:tcW w:w="710" w:type="dxa"/>
            <w:vAlign w:val="center"/>
          </w:tcPr>
          <w:p w:rsidR="00867117" w:rsidRPr="00511553" w:rsidRDefault="00867117" w:rsidP="00E81902">
            <w:pPr>
              <w:pStyle w:val="a7"/>
              <w:numPr>
                <w:ilvl w:val="0"/>
                <w:numId w:val="158"/>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Особенности организации маневровой работы с местными вагонами.</w:t>
            </w:r>
          </w:p>
        </w:tc>
      </w:tr>
      <w:tr w:rsidR="00867117" w:rsidRPr="00511553" w:rsidTr="00AC59A3">
        <w:trPr>
          <w:cantSplit/>
          <w:trHeight w:val="284"/>
        </w:trPr>
        <w:tc>
          <w:tcPr>
            <w:tcW w:w="710" w:type="dxa"/>
            <w:vAlign w:val="center"/>
          </w:tcPr>
          <w:p w:rsidR="00867117" w:rsidRPr="00511553" w:rsidRDefault="00867117" w:rsidP="00E81902">
            <w:pPr>
              <w:pStyle w:val="a7"/>
              <w:numPr>
                <w:ilvl w:val="0"/>
                <w:numId w:val="158"/>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Учет простоя вагонов по формам ДУ-8, ДУ-9.</w:t>
            </w:r>
          </w:p>
        </w:tc>
      </w:tr>
      <w:tr w:rsidR="00867117" w:rsidRPr="00511553" w:rsidTr="00AC59A3">
        <w:trPr>
          <w:cantSplit/>
          <w:trHeight w:val="288"/>
        </w:trPr>
        <w:tc>
          <w:tcPr>
            <w:tcW w:w="710" w:type="dxa"/>
            <w:vAlign w:val="center"/>
          </w:tcPr>
          <w:p w:rsidR="00867117" w:rsidRPr="00511553" w:rsidRDefault="00867117" w:rsidP="00E81902">
            <w:pPr>
              <w:pStyle w:val="a7"/>
              <w:numPr>
                <w:ilvl w:val="0"/>
                <w:numId w:val="158"/>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rPr>
          <w:rFonts w:cs="Times New Roman"/>
          <w:b/>
          <w:spacing w:val="6"/>
          <w:sz w:val="22"/>
          <w:szCs w:val="22"/>
        </w:rPr>
      </w:pP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№7</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tcPr>
          <w:p w:rsidR="00867117" w:rsidRPr="00511553" w:rsidRDefault="00867117" w:rsidP="00E81902">
            <w:pPr>
              <w:pStyle w:val="a7"/>
              <w:numPr>
                <w:ilvl w:val="0"/>
                <w:numId w:val="159"/>
              </w:numPr>
              <w:spacing w:after="0" w:line="240" w:lineRule="auto"/>
              <w:jc w:val="both"/>
              <w:rPr>
                <w:sz w:val="24"/>
                <w:szCs w:val="24"/>
              </w:rPr>
            </w:pPr>
          </w:p>
        </w:tc>
        <w:tc>
          <w:tcPr>
            <w:tcW w:w="10098" w:type="dxa"/>
          </w:tcPr>
          <w:p w:rsidR="00867117" w:rsidRPr="00511553" w:rsidRDefault="00867117" w:rsidP="00867117">
            <w:pPr>
              <w:pStyle w:val="af2"/>
              <w:tabs>
                <w:tab w:val="left" w:pos="1134"/>
              </w:tabs>
              <w:spacing w:line="240" w:lineRule="auto"/>
              <w:ind w:left="0"/>
              <w:rPr>
                <w:sz w:val="24"/>
                <w:szCs w:val="24"/>
              </w:rPr>
            </w:pPr>
            <w:r w:rsidRPr="00511553">
              <w:rPr>
                <w:rStyle w:val="10pt"/>
                <w:sz w:val="24"/>
                <w:szCs w:val="24"/>
              </w:rPr>
              <w:t>Нормирование маневровой работы с местными вагонами.</w:t>
            </w:r>
          </w:p>
        </w:tc>
      </w:tr>
      <w:tr w:rsidR="00867117" w:rsidRPr="00511553" w:rsidTr="00867117">
        <w:tc>
          <w:tcPr>
            <w:tcW w:w="710" w:type="dxa"/>
          </w:tcPr>
          <w:p w:rsidR="00867117" w:rsidRPr="00511553" w:rsidRDefault="00867117" w:rsidP="00E81902">
            <w:pPr>
              <w:pStyle w:val="a7"/>
              <w:numPr>
                <w:ilvl w:val="0"/>
                <w:numId w:val="159"/>
              </w:numPr>
              <w:spacing w:after="0" w:line="240" w:lineRule="auto"/>
              <w:jc w:val="both"/>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Основные мероприятия по подготовке станции к работе в зимних условиях.</w:t>
            </w:r>
          </w:p>
        </w:tc>
      </w:tr>
      <w:tr w:rsidR="00867117" w:rsidRPr="00511553" w:rsidTr="00867117">
        <w:tc>
          <w:tcPr>
            <w:tcW w:w="710" w:type="dxa"/>
          </w:tcPr>
          <w:p w:rsidR="00867117" w:rsidRPr="00511553" w:rsidRDefault="00867117" w:rsidP="00E81902">
            <w:pPr>
              <w:pStyle w:val="a7"/>
              <w:numPr>
                <w:ilvl w:val="0"/>
                <w:numId w:val="159"/>
              </w:numPr>
              <w:spacing w:after="0" w:line="240" w:lineRule="auto"/>
              <w:jc w:val="both"/>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№8</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867117">
        <w:trPr>
          <w:trHeight w:val="284"/>
        </w:trPr>
        <w:tc>
          <w:tcPr>
            <w:tcW w:w="710" w:type="dxa"/>
            <w:vAlign w:val="center"/>
          </w:tcPr>
          <w:p w:rsidR="00867117" w:rsidRPr="00511553" w:rsidRDefault="00867117" w:rsidP="00E81902">
            <w:pPr>
              <w:pStyle w:val="a7"/>
              <w:numPr>
                <w:ilvl w:val="0"/>
                <w:numId w:val="160"/>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Простой местных вагонов на станции.</w:t>
            </w:r>
          </w:p>
        </w:tc>
      </w:tr>
      <w:tr w:rsidR="00867117" w:rsidRPr="00511553" w:rsidTr="00AC59A3">
        <w:trPr>
          <w:cantSplit/>
          <w:trHeight w:val="278"/>
        </w:trPr>
        <w:tc>
          <w:tcPr>
            <w:tcW w:w="710" w:type="dxa"/>
            <w:vAlign w:val="center"/>
          </w:tcPr>
          <w:p w:rsidR="00867117" w:rsidRPr="00511553" w:rsidRDefault="00867117" w:rsidP="00E81902">
            <w:pPr>
              <w:pStyle w:val="a7"/>
              <w:numPr>
                <w:ilvl w:val="0"/>
                <w:numId w:val="160"/>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Организация и технология работы станции зимой.</w:t>
            </w:r>
          </w:p>
        </w:tc>
      </w:tr>
      <w:tr w:rsidR="00867117" w:rsidRPr="00511553" w:rsidTr="00AC59A3">
        <w:trPr>
          <w:cantSplit/>
          <w:trHeight w:val="139"/>
        </w:trPr>
        <w:tc>
          <w:tcPr>
            <w:tcW w:w="710" w:type="dxa"/>
            <w:vAlign w:val="center"/>
          </w:tcPr>
          <w:p w:rsidR="00867117" w:rsidRPr="00511553" w:rsidRDefault="00867117" w:rsidP="00E81902">
            <w:pPr>
              <w:pStyle w:val="a7"/>
              <w:numPr>
                <w:ilvl w:val="0"/>
                <w:numId w:val="160"/>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№9</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1"/>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Назначение, содержание, порядок разработки суточного плана-графика работы станции.</w:t>
            </w:r>
          </w:p>
        </w:tc>
      </w:tr>
      <w:tr w:rsidR="00867117" w:rsidRPr="00511553" w:rsidTr="00867117">
        <w:tc>
          <w:tcPr>
            <w:tcW w:w="710" w:type="dxa"/>
            <w:vAlign w:val="center"/>
          </w:tcPr>
          <w:p w:rsidR="00867117" w:rsidRPr="00511553" w:rsidRDefault="00867117" w:rsidP="00E81902">
            <w:pPr>
              <w:pStyle w:val="a7"/>
              <w:numPr>
                <w:ilvl w:val="0"/>
                <w:numId w:val="161"/>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Организация уборки снега, очередность уборки станционных путей.</w:t>
            </w:r>
          </w:p>
        </w:tc>
      </w:tr>
      <w:tr w:rsidR="00867117" w:rsidRPr="00511553" w:rsidTr="00867117">
        <w:tc>
          <w:tcPr>
            <w:tcW w:w="710" w:type="dxa"/>
            <w:vAlign w:val="center"/>
          </w:tcPr>
          <w:p w:rsidR="00867117" w:rsidRPr="00511553" w:rsidRDefault="00867117" w:rsidP="00E81902">
            <w:pPr>
              <w:pStyle w:val="a7"/>
              <w:numPr>
                <w:ilvl w:val="0"/>
                <w:numId w:val="161"/>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№10</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287"/>
        </w:trPr>
        <w:tc>
          <w:tcPr>
            <w:tcW w:w="710" w:type="dxa"/>
            <w:vAlign w:val="center"/>
          </w:tcPr>
          <w:p w:rsidR="00867117" w:rsidRPr="00511553" w:rsidRDefault="00867117" w:rsidP="00E81902">
            <w:pPr>
              <w:pStyle w:val="a7"/>
              <w:numPr>
                <w:ilvl w:val="0"/>
                <w:numId w:val="162"/>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Суточный план-график работы станции. Исходные данные для его разработки.</w:t>
            </w:r>
          </w:p>
        </w:tc>
      </w:tr>
      <w:tr w:rsidR="00867117" w:rsidRPr="00511553" w:rsidTr="00AC59A3">
        <w:trPr>
          <w:cantSplit/>
          <w:trHeight w:val="136"/>
        </w:trPr>
        <w:tc>
          <w:tcPr>
            <w:tcW w:w="710" w:type="dxa"/>
            <w:vAlign w:val="center"/>
          </w:tcPr>
          <w:p w:rsidR="00867117" w:rsidRPr="00511553" w:rsidRDefault="00867117" w:rsidP="00E81902">
            <w:pPr>
              <w:pStyle w:val="a7"/>
              <w:numPr>
                <w:ilvl w:val="0"/>
                <w:numId w:val="162"/>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Снегоборьба на станциях.</w:t>
            </w:r>
          </w:p>
        </w:tc>
      </w:tr>
      <w:tr w:rsidR="00867117" w:rsidRPr="00511553" w:rsidTr="00AC59A3">
        <w:trPr>
          <w:cantSplit/>
          <w:trHeight w:val="139"/>
        </w:trPr>
        <w:tc>
          <w:tcPr>
            <w:tcW w:w="710" w:type="dxa"/>
            <w:vAlign w:val="center"/>
          </w:tcPr>
          <w:p w:rsidR="00867117" w:rsidRPr="00511553" w:rsidRDefault="00867117" w:rsidP="00E81902">
            <w:pPr>
              <w:pStyle w:val="a7"/>
              <w:numPr>
                <w:ilvl w:val="0"/>
                <w:numId w:val="162"/>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№11</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3"/>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Особенности суточных планов-графиков участковых, сортировочных, грузовых и пассажирских станций.</w:t>
            </w:r>
          </w:p>
        </w:tc>
      </w:tr>
      <w:tr w:rsidR="00867117" w:rsidRPr="00511553" w:rsidTr="00867117">
        <w:tc>
          <w:tcPr>
            <w:tcW w:w="710" w:type="dxa"/>
            <w:vAlign w:val="center"/>
          </w:tcPr>
          <w:p w:rsidR="00867117" w:rsidRPr="00511553" w:rsidRDefault="00867117" w:rsidP="00E81902">
            <w:pPr>
              <w:pStyle w:val="a7"/>
              <w:numPr>
                <w:ilvl w:val="0"/>
                <w:numId w:val="163"/>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Обеспечение охраны труда работников станции в зимних условиях.</w:t>
            </w:r>
          </w:p>
        </w:tc>
      </w:tr>
      <w:tr w:rsidR="00867117" w:rsidRPr="00511553" w:rsidTr="00867117">
        <w:tc>
          <w:tcPr>
            <w:tcW w:w="710" w:type="dxa"/>
            <w:vAlign w:val="center"/>
          </w:tcPr>
          <w:p w:rsidR="00867117" w:rsidRPr="00511553" w:rsidRDefault="00867117" w:rsidP="00E81902">
            <w:pPr>
              <w:pStyle w:val="a7"/>
              <w:numPr>
                <w:ilvl w:val="0"/>
                <w:numId w:val="163"/>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№12</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143"/>
        </w:trPr>
        <w:tc>
          <w:tcPr>
            <w:tcW w:w="710" w:type="dxa"/>
            <w:vAlign w:val="center"/>
          </w:tcPr>
          <w:p w:rsidR="00867117" w:rsidRPr="00511553" w:rsidRDefault="00867117" w:rsidP="00E81902">
            <w:pPr>
              <w:pStyle w:val="a7"/>
              <w:numPr>
                <w:ilvl w:val="0"/>
                <w:numId w:val="164"/>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 xml:space="preserve">Показатели работы станции, определяемые по суточному плану-графику.  </w:t>
            </w:r>
          </w:p>
        </w:tc>
      </w:tr>
      <w:tr w:rsidR="00867117" w:rsidRPr="00511553" w:rsidTr="00AC59A3">
        <w:trPr>
          <w:cantSplit/>
          <w:trHeight w:val="162"/>
        </w:trPr>
        <w:tc>
          <w:tcPr>
            <w:tcW w:w="710" w:type="dxa"/>
            <w:vAlign w:val="center"/>
          </w:tcPr>
          <w:p w:rsidR="00867117" w:rsidRPr="00511553" w:rsidRDefault="00867117" w:rsidP="00E81902">
            <w:pPr>
              <w:pStyle w:val="a7"/>
              <w:numPr>
                <w:ilvl w:val="0"/>
                <w:numId w:val="164"/>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Особенности организации работы станции в зимних условиях.</w:t>
            </w:r>
          </w:p>
        </w:tc>
      </w:tr>
      <w:tr w:rsidR="00867117" w:rsidRPr="00511553" w:rsidTr="00AC59A3">
        <w:trPr>
          <w:cantSplit/>
          <w:trHeight w:val="307"/>
        </w:trPr>
        <w:tc>
          <w:tcPr>
            <w:tcW w:w="710" w:type="dxa"/>
            <w:vAlign w:val="center"/>
          </w:tcPr>
          <w:p w:rsidR="00867117" w:rsidRPr="00511553" w:rsidRDefault="00867117" w:rsidP="00E81902">
            <w:pPr>
              <w:pStyle w:val="a7"/>
              <w:numPr>
                <w:ilvl w:val="0"/>
                <w:numId w:val="164"/>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№13</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5"/>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Показатели суточного плана-графика.</w:t>
            </w:r>
          </w:p>
        </w:tc>
      </w:tr>
      <w:tr w:rsidR="00867117" w:rsidRPr="00511553" w:rsidTr="00867117">
        <w:tc>
          <w:tcPr>
            <w:tcW w:w="710" w:type="dxa"/>
            <w:vAlign w:val="center"/>
          </w:tcPr>
          <w:p w:rsidR="00867117" w:rsidRPr="00511553" w:rsidRDefault="00867117" w:rsidP="00E81902">
            <w:pPr>
              <w:pStyle w:val="a7"/>
              <w:numPr>
                <w:ilvl w:val="0"/>
                <w:numId w:val="165"/>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Мероприятия по обеспечению безопасности движения на станции.</w:t>
            </w:r>
          </w:p>
        </w:tc>
      </w:tr>
      <w:tr w:rsidR="00867117" w:rsidRPr="00511553" w:rsidTr="00867117">
        <w:tc>
          <w:tcPr>
            <w:tcW w:w="710" w:type="dxa"/>
            <w:vAlign w:val="center"/>
          </w:tcPr>
          <w:p w:rsidR="00867117" w:rsidRPr="00511553" w:rsidRDefault="00867117" w:rsidP="00E81902">
            <w:pPr>
              <w:pStyle w:val="a7"/>
              <w:numPr>
                <w:ilvl w:val="0"/>
                <w:numId w:val="165"/>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№14</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511553" w:rsidTr="00AC59A3">
        <w:trPr>
          <w:trHeight w:val="291"/>
        </w:trPr>
        <w:tc>
          <w:tcPr>
            <w:tcW w:w="710" w:type="dxa"/>
            <w:vAlign w:val="center"/>
          </w:tcPr>
          <w:p w:rsidR="00867117" w:rsidRPr="00511553" w:rsidRDefault="00867117" w:rsidP="00E81902">
            <w:pPr>
              <w:pStyle w:val="a7"/>
              <w:numPr>
                <w:ilvl w:val="0"/>
                <w:numId w:val="166"/>
              </w:numPr>
              <w:spacing w:after="0" w:line="240" w:lineRule="auto"/>
              <w:rPr>
                <w:sz w:val="24"/>
                <w:szCs w:val="24"/>
              </w:rPr>
            </w:pPr>
          </w:p>
        </w:tc>
        <w:tc>
          <w:tcPr>
            <w:tcW w:w="10171" w:type="dxa"/>
            <w:vAlign w:val="center"/>
          </w:tcPr>
          <w:p w:rsidR="00867117" w:rsidRPr="00511553" w:rsidRDefault="00867117" w:rsidP="00867117">
            <w:pPr>
              <w:spacing w:after="0" w:line="240" w:lineRule="auto"/>
              <w:ind w:right="-5965"/>
              <w:rPr>
                <w:rFonts w:cs="Times New Roman"/>
              </w:rPr>
            </w:pPr>
            <w:r w:rsidRPr="00511553">
              <w:rPr>
                <w:rStyle w:val="10pt"/>
                <w:sz w:val="24"/>
                <w:szCs w:val="24"/>
              </w:rPr>
              <w:t>Методика расчета норм простоя вагонов с расчленением его по элементам</w:t>
            </w:r>
          </w:p>
        </w:tc>
      </w:tr>
      <w:tr w:rsidR="00867117" w:rsidRPr="00511553" w:rsidTr="00AC59A3">
        <w:trPr>
          <w:cantSplit/>
          <w:trHeight w:val="266"/>
        </w:trPr>
        <w:tc>
          <w:tcPr>
            <w:tcW w:w="710" w:type="dxa"/>
            <w:vAlign w:val="center"/>
          </w:tcPr>
          <w:p w:rsidR="00867117" w:rsidRPr="00511553" w:rsidRDefault="00867117" w:rsidP="00E81902">
            <w:pPr>
              <w:pStyle w:val="a7"/>
              <w:numPr>
                <w:ilvl w:val="0"/>
                <w:numId w:val="166"/>
              </w:numPr>
              <w:spacing w:after="0" w:line="240" w:lineRule="auto"/>
              <w:rPr>
                <w:sz w:val="24"/>
                <w:szCs w:val="24"/>
              </w:rPr>
            </w:pPr>
          </w:p>
        </w:tc>
        <w:tc>
          <w:tcPr>
            <w:tcW w:w="10171" w:type="dxa"/>
            <w:vAlign w:val="center"/>
          </w:tcPr>
          <w:p w:rsidR="00867117" w:rsidRPr="00511553" w:rsidRDefault="00867117" w:rsidP="00867117">
            <w:pPr>
              <w:spacing w:after="0" w:line="240" w:lineRule="auto"/>
              <w:rPr>
                <w:rFonts w:cs="Times New Roman"/>
              </w:rPr>
            </w:pPr>
            <w:r w:rsidRPr="00511553">
              <w:rPr>
                <w:rStyle w:val="10pt"/>
                <w:sz w:val="24"/>
                <w:szCs w:val="24"/>
              </w:rPr>
              <w:t>Обеспечение безопасности движения поездов и маневровой работы на станции.</w:t>
            </w:r>
          </w:p>
        </w:tc>
      </w:tr>
      <w:tr w:rsidR="00867117" w:rsidRPr="00511553" w:rsidTr="00AC59A3">
        <w:trPr>
          <w:cantSplit/>
          <w:trHeight w:val="285"/>
        </w:trPr>
        <w:tc>
          <w:tcPr>
            <w:tcW w:w="710" w:type="dxa"/>
            <w:vAlign w:val="center"/>
          </w:tcPr>
          <w:p w:rsidR="00867117" w:rsidRPr="00511553" w:rsidRDefault="00867117" w:rsidP="00E81902">
            <w:pPr>
              <w:pStyle w:val="a7"/>
              <w:numPr>
                <w:ilvl w:val="0"/>
                <w:numId w:val="166"/>
              </w:numPr>
              <w:spacing w:after="0" w:line="240" w:lineRule="auto"/>
              <w:rPr>
                <w:sz w:val="24"/>
                <w:szCs w:val="24"/>
              </w:rPr>
            </w:pPr>
          </w:p>
        </w:tc>
        <w:tc>
          <w:tcPr>
            <w:tcW w:w="10171"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EB5417" w:rsidRPr="00511553" w:rsidRDefault="00EB5417" w:rsidP="00867117">
      <w:pPr>
        <w:spacing w:after="0" w:line="240" w:lineRule="auto"/>
        <w:jc w:val="both"/>
        <w:rPr>
          <w:rFonts w:cs="Times New Roman"/>
          <w:sz w:val="22"/>
          <w:szCs w:val="22"/>
        </w:rPr>
      </w:pPr>
    </w:p>
    <w:p w:rsidR="00867117" w:rsidRPr="00511553" w:rsidRDefault="00867117" w:rsidP="00EB5417">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№15</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7"/>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pacing w:val="0"/>
                <w:sz w:val="24"/>
                <w:szCs w:val="24"/>
              </w:rPr>
            </w:pPr>
            <w:r w:rsidRPr="006A0DDF">
              <w:rPr>
                <w:spacing w:val="0"/>
                <w:sz w:val="24"/>
                <w:szCs w:val="24"/>
              </w:rPr>
              <w:t>Методика расчета норм времени нахождения грузовых вагонов на станции</w:t>
            </w:r>
            <w:r>
              <w:rPr>
                <w:spacing w:val="0"/>
                <w:sz w:val="24"/>
                <w:szCs w:val="24"/>
              </w:rPr>
              <w:t>.</w:t>
            </w:r>
          </w:p>
        </w:tc>
      </w:tr>
      <w:tr w:rsidR="00867117" w:rsidRPr="00511553" w:rsidTr="00867117">
        <w:tc>
          <w:tcPr>
            <w:tcW w:w="710" w:type="dxa"/>
            <w:vAlign w:val="center"/>
          </w:tcPr>
          <w:p w:rsidR="00867117" w:rsidRPr="00511553" w:rsidRDefault="00867117" w:rsidP="00E81902">
            <w:pPr>
              <w:pStyle w:val="a7"/>
              <w:numPr>
                <w:ilvl w:val="0"/>
                <w:numId w:val="167"/>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Факторы, определяющие состояние безопасности движения поездов.</w:t>
            </w:r>
          </w:p>
        </w:tc>
      </w:tr>
      <w:tr w:rsidR="00867117" w:rsidRPr="00511553" w:rsidTr="00867117">
        <w:tc>
          <w:tcPr>
            <w:tcW w:w="710" w:type="dxa"/>
            <w:vAlign w:val="center"/>
          </w:tcPr>
          <w:p w:rsidR="00867117" w:rsidRPr="00511553" w:rsidRDefault="00867117" w:rsidP="00E81902">
            <w:pPr>
              <w:pStyle w:val="a7"/>
              <w:numPr>
                <w:ilvl w:val="0"/>
                <w:numId w:val="167"/>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№16</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8"/>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z w:val="24"/>
                <w:szCs w:val="24"/>
              </w:rPr>
            </w:pPr>
            <w:r w:rsidRPr="006A0DDF">
              <w:rPr>
                <w:rStyle w:val="10pt"/>
                <w:sz w:val="24"/>
                <w:szCs w:val="24"/>
              </w:rPr>
              <w:t>Оперативное руководство местной работой</w:t>
            </w:r>
            <w:r w:rsidR="00867117" w:rsidRPr="00511553">
              <w:rPr>
                <w:rStyle w:val="10pt"/>
                <w:sz w:val="24"/>
                <w:szCs w:val="24"/>
              </w:rPr>
              <w:t>.</w:t>
            </w:r>
          </w:p>
        </w:tc>
      </w:tr>
      <w:tr w:rsidR="00867117" w:rsidRPr="00511553" w:rsidTr="00867117">
        <w:tc>
          <w:tcPr>
            <w:tcW w:w="710" w:type="dxa"/>
            <w:vAlign w:val="center"/>
          </w:tcPr>
          <w:p w:rsidR="00867117" w:rsidRPr="00511553" w:rsidRDefault="00867117" w:rsidP="00E81902">
            <w:pPr>
              <w:pStyle w:val="a7"/>
              <w:numPr>
                <w:ilvl w:val="0"/>
                <w:numId w:val="168"/>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Организационные меры, направленные на обеспечение безопасности движения.</w:t>
            </w:r>
          </w:p>
        </w:tc>
      </w:tr>
      <w:tr w:rsidR="00867117" w:rsidRPr="00511553" w:rsidTr="00867117">
        <w:tc>
          <w:tcPr>
            <w:tcW w:w="710" w:type="dxa"/>
            <w:vAlign w:val="center"/>
          </w:tcPr>
          <w:p w:rsidR="00867117" w:rsidRPr="00511553" w:rsidRDefault="00867117" w:rsidP="00E81902">
            <w:pPr>
              <w:pStyle w:val="a7"/>
              <w:numPr>
                <w:ilvl w:val="0"/>
                <w:numId w:val="168"/>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№17</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69"/>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z w:val="24"/>
                <w:szCs w:val="24"/>
              </w:rPr>
            </w:pPr>
            <w:r w:rsidRPr="006A0DDF">
              <w:rPr>
                <w:rStyle w:val="10pt"/>
                <w:sz w:val="24"/>
                <w:szCs w:val="24"/>
              </w:rPr>
              <w:t>Поездо- и вагонопотоки железнодорожной станции</w:t>
            </w:r>
            <w:r w:rsidR="00867117" w:rsidRPr="00511553">
              <w:rPr>
                <w:rStyle w:val="10pt"/>
                <w:sz w:val="24"/>
                <w:szCs w:val="24"/>
              </w:rPr>
              <w:t>.</w:t>
            </w:r>
          </w:p>
        </w:tc>
      </w:tr>
      <w:tr w:rsidR="00867117" w:rsidRPr="00511553" w:rsidTr="00867117">
        <w:tc>
          <w:tcPr>
            <w:tcW w:w="710" w:type="dxa"/>
            <w:vAlign w:val="center"/>
          </w:tcPr>
          <w:p w:rsidR="00867117" w:rsidRPr="00511553" w:rsidRDefault="00867117" w:rsidP="00E81902">
            <w:pPr>
              <w:pStyle w:val="a7"/>
              <w:numPr>
                <w:ilvl w:val="0"/>
                <w:numId w:val="169"/>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Контроль выполнения требований безопасности и организация действий в чрезвычайных ситуациях.</w:t>
            </w:r>
          </w:p>
        </w:tc>
      </w:tr>
      <w:tr w:rsidR="00867117" w:rsidRPr="00511553" w:rsidTr="00867117">
        <w:tc>
          <w:tcPr>
            <w:tcW w:w="710" w:type="dxa"/>
            <w:vAlign w:val="center"/>
          </w:tcPr>
          <w:p w:rsidR="00867117" w:rsidRPr="00511553" w:rsidRDefault="00867117" w:rsidP="00E81902">
            <w:pPr>
              <w:pStyle w:val="a7"/>
              <w:numPr>
                <w:ilvl w:val="0"/>
                <w:numId w:val="169"/>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№18</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70"/>
              </w:numPr>
              <w:spacing w:after="0" w:line="240" w:lineRule="auto"/>
              <w:rPr>
                <w:sz w:val="24"/>
                <w:szCs w:val="24"/>
              </w:rPr>
            </w:pPr>
          </w:p>
        </w:tc>
        <w:tc>
          <w:tcPr>
            <w:tcW w:w="10098" w:type="dxa"/>
            <w:vAlign w:val="center"/>
          </w:tcPr>
          <w:p w:rsidR="00867117" w:rsidRPr="00511553" w:rsidRDefault="006A0DDF" w:rsidP="00867117">
            <w:pPr>
              <w:pStyle w:val="af2"/>
              <w:tabs>
                <w:tab w:val="left" w:pos="1134"/>
              </w:tabs>
              <w:spacing w:line="240" w:lineRule="auto"/>
              <w:ind w:left="0"/>
              <w:jc w:val="left"/>
              <w:rPr>
                <w:sz w:val="24"/>
                <w:szCs w:val="24"/>
              </w:rPr>
            </w:pPr>
            <w:r>
              <w:rPr>
                <w:rStyle w:val="10pt"/>
                <w:sz w:val="24"/>
                <w:szCs w:val="24"/>
              </w:rPr>
              <w:t>Анализ работы станции.</w:t>
            </w:r>
          </w:p>
        </w:tc>
      </w:tr>
      <w:tr w:rsidR="00867117" w:rsidRPr="00511553" w:rsidTr="00176C79">
        <w:trPr>
          <w:trHeight w:val="188"/>
        </w:trPr>
        <w:tc>
          <w:tcPr>
            <w:tcW w:w="710" w:type="dxa"/>
            <w:vAlign w:val="center"/>
          </w:tcPr>
          <w:p w:rsidR="00867117" w:rsidRPr="00511553" w:rsidRDefault="00867117" w:rsidP="00E81902">
            <w:pPr>
              <w:pStyle w:val="a7"/>
              <w:numPr>
                <w:ilvl w:val="0"/>
                <w:numId w:val="170"/>
              </w:numPr>
              <w:spacing w:after="0" w:line="240" w:lineRule="auto"/>
              <w:rPr>
                <w:sz w:val="24"/>
                <w:szCs w:val="24"/>
              </w:rPr>
            </w:pPr>
          </w:p>
        </w:tc>
        <w:tc>
          <w:tcPr>
            <w:tcW w:w="10098" w:type="dxa"/>
            <w:vAlign w:val="center"/>
          </w:tcPr>
          <w:p w:rsidR="00867117" w:rsidRPr="00511553" w:rsidRDefault="00176C79" w:rsidP="00867117">
            <w:pPr>
              <w:spacing w:after="0" w:line="240" w:lineRule="auto"/>
              <w:rPr>
                <w:rFonts w:cs="Times New Roman"/>
              </w:rPr>
            </w:pPr>
            <w:r w:rsidRPr="00867117">
              <w:rPr>
                <w:rStyle w:val="10pt"/>
                <w:sz w:val="24"/>
                <w:szCs w:val="24"/>
              </w:rPr>
              <w:t>Организационные меры, направленные на обеспечение безопасности движения.</w:t>
            </w:r>
          </w:p>
        </w:tc>
      </w:tr>
      <w:tr w:rsidR="00867117" w:rsidRPr="00511553" w:rsidTr="00867117">
        <w:tc>
          <w:tcPr>
            <w:tcW w:w="710" w:type="dxa"/>
            <w:vAlign w:val="center"/>
          </w:tcPr>
          <w:p w:rsidR="00867117" w:rsidRPr="00511553" w:rsidRDefault="00867117" w:rsidP="00E81902">
            <w:pPr>
              <w:pStyle w:val="a7"/>
              <w:numPr>
                <w:ilvl w:val="0"/>
                <w:numId w:val="170"/>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№19</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71"/>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Оперативное руководство работой станции.</w:t>
            </w:r>
          </w:p>
        </w:tc>
      </w:tr>
      <w:tr w:rsidR="00867117" w:rsidRPr="00511553" w:rsidTr="00867117">
        <w:tc>
          <w:tcPr>
            <w:tcW w:w="710" w:type="dxa"/>
            <w:vAlign w:val="center"/>
          </w:tcPr>
          <w:p w:rsidR="00867117" w:rsidRPr="00511553" w:rsidRDefault="00867117" w:rsidP="00E81902">
            <w:pPr>
              <w:pStyle w:val="a7"/>
              <w:numPr>
                <w:ilvl w:val="0"/>
                <w:numId w:val="171"/>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Особенности технологии работы железнодорожных узлов в зависимости от характера работы.</w:t>
            </w:r>
          </w:p>
        </w:tc>
      </w:tr>
      <w:tr w:rsidR="00867117" w:rsidRPr="00511553" w:rsidTr="00867117">
        <w:tc>
          <w:tcPr>
            <w:tcW w:w="710" w:type="dxa"/>
            <w:vAlign w:val="center"/>
          </w:tcPr>
          <w:p w:rsidR="00867117" w:rsidRPr="00511553" w:rsidRDefault="00867117" w:rsidP="00E81902">
            <w:pPr>
              <w:pStyle w:val="a7"/>
              <w:numPr>
                <w:ilvl w:val="0"/>
                <w:numId w:val="171"/>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№20</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72"/>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Работа станционного и маневрового диспетчера, дежурных по станциям, горкам, паркам.</w:t>
            </w:r>
          </w:p>
        </w:tc>
      </w:tr>
      <w:tr w:rsidR="00867117" w:rsidRPr="00511553" w:rsidTr="00867117">
        <w:tc>
          <w:tcPr>
            <w:tcW w:w="710" w:type="dxa"/>
            <w:vAlign w:val="center"/>
          </w:tcPr>
          <w:p w:rsidR="00867117" w:rsidRPr="00511553" w:rsidRDefault="00867117" w:rsidP="00E81902">
            <w:pPr>
              <w:pStyle w:val="a7"/>
              <w:numPr>
                <w:ilvl w:val="0"/>
                <w:numId w:val="172"/>
              </w:numPr>
              <w:spacing w:after="0" w:line="240" w:lineRule="auto"/>
              <w:rPr>
                <w:sz w:val="24"/>
                <w:szCs w:val="24"/>
              </w:rPr>
            </w:pPr>
          </w:p>
        </w:tc>
        <w:tc>
          <w:tcPr>
            <w:tcW w:w="10098" w:type="dxa"/>
            <w:vAlign w:val="center"/>
          </w:tcPr>
          <w:p w:rsidR="00867117" w:rsidRPr="00511553" w:rsidRDefault="00867117" w:rsidP="00867117">
            <w:pPr>
              <w:spacing w:after="0" w:line="240" w:lineRule="auto"/>
              <w:rPr>
                <w:rFonts w:cs="Times New Roman"/>
              </w:rPr>
            </w:pPr>
            <w:r w:rsidRPr="00511553">
              <w:rPr>
                <w:rStyle w:val="10pt"/>
                <w:sz w:val="24"/>
                <w:szCs w:val="24"/>
              </w:rPr>
              <w:t>Понятие о железнодорожном узле и его функциях. Структура вагонопотоков в узле.</w:t>
            </w:r>
          </w:p>
        </w:tc>
      </w:tr>
      <w:tr w:rsidR="00867117" w:rsidRPr="00511553" w:rsidTr="00867117">
        <w:tc>
          <w:tcPr>
            <w:tcW w:w="710" w:type="dxa"/>
            <w:vAlign w:val="center"/>
          </w:tcPr>
          <w:p w:rsidR="00867117" w:rsidRPr="00511553" w:rsidRDefault="00867117" w:rsidP="00E81902">
            <w:pPr>
              <w:pStyle w:val="a7"/>
              <w:numPr>
                <w:ilvl w:val="0"/>
                <w:numId w:val="172"/>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№21</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49"/>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График исполненной работы.</w:t>
            </w:r>
          </w:p>
        </w:tc>
      </w:tr>
      <w:tr w:rsidR="00867117" w:rsidRPr="00511553" w:rsidTr="00867117">
        <w:tc>
          <w:tcPr>
            <w:tcW w:w="710" w:type="dxa"/>
            <w:vAlign w:val="center"/>
          </w:tcPr>
          <w:p w:rsidR="00867117" w:rsidRPr="00511553" w:rsidRDefault="00867117" w:rsidP="00E81902">
            <w:pPr>
              <w:pStyle w:val="a7"/>
              <w:numPr>
                <w:ilvl w:val="0"/>
                <w:numId w:val="149"/>
              </w:numPr>
              <w:spacing w:after="0" w:line="240" w:lineRule="auto"/>
              <w:rPr>
                <w:sz w:val="24"/>
                <w:szCs w:val="24"/>
              </w:rPr>
            </w:pPr>
          </w:p>
        </w:tc>
        <w:tc>
          <w:tcPr>
            <w:tcW w:w="10098" w:type="dxa"/>
            <w:vAlign w:val="center"/>
          </w:tcPr>
          <w:p w:rsidR="00867117" w:rsidRPr="00511553" w:rsidRDefault="00176C79" w:rsidP="00176C79">
            <w:pPr>
              <w:shd w:val="clear" w:color="auto" w:fill="FFFFFF"/>
              <w:tabs>
                <w:tab w:val="left" w:pos="851"/>
                <w:tab w:val="left" w:pos="1134"/>
              </w:tabs>
              <w:spacing w:after="0" w:line="240" w:lineRule="auto"/>
              <w:jc w:val="both"/>
              <w:rPr>
                <w:rFonts w:cs="Times New Roman"/>
              </w:rPr>
            </w:pPr>
            <w:r w:rsidRPr="00176C79">
              <w:rPr>
                <w:rStyle w:val="10pt"/>
                <w:bCs/>
                <w:sz w:val="24"/>
                <w:szCs w:val="24"/>
              </w:rPr>
              <w:t>Контроль работы станции</w:t>
            </w:r>
            <w:r>
              <w:rPr>
                <w:rStyle w:val="10pt"/>
                <w:bCs/>
                <w:sz w:val="24"/>
                <w:szCs w:val="24"/>
              </w:rPr>
              <w:t>.</w:t>
            </w:r>
          </w:p>
        </w:tc>
      </w:tr>
      <w:tr w:rsidR="00867117" w:rsidRPr="00511553" w:rsidTr="00867117">
        <w:tc>
          <w:tcPr>
            <w:tcW w:w="710" w:type="dxa"/>
            <w:vAlign w:val="center"/>
          </w:tcPr>
          <w:p w:rsidR="00867117" w:rsidRPr="00511553" w:rsidRDefault="00867117" w:rsidP="00E81902">
            <w:pPr>
              <w:pStyle w:val="a7"/>
              <w:numPr>
                <w:ilvl w:val="0"/>
                <w:numId w:val="149"/>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№22</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0"/>
              </w:numPr>
              <w:spacing w:after="0" w:line="240" w:lineRule="auto"/>
              <w:rPr>
                <w:sz w:val="24"/>
                <w:szCs w:val="24"/>
              </w:rPr>
            </w:pPr>
          </w:p>
        </w:tc>
        <w:tc>
          <w:tcPr>
            <w:tcW w:w="10098" w:type="dxa"/>
            <w:vAlign w:val="center"/>
          </w:tcPr>
          <w:p w:rsidR="00867117" w:rsidRPr="00176C79" w:rsidRDefault="00176C79" w:rsidP="00867117">
            <w:pPr>
              <w:pStyle w:val="af2"/>
              <w:tabs>
                <w:tab w:val="left" w:pos="1134"/>
              </w:tabs>
              <w:spacing w:line="240" w:lineRule="auto"/>
              <w:ind w:left="0"/>
              <w:jc w:val="left"/>
              <w:rPr>
                <w:spacing w:val="0"/>
                <w:sz w:val="24"/>
                <w:szCs w:val="24"/>
              </w:rPr>
            </w:pPr>
            <w:r w:rsidRPr="00176C79">
              <w:rPr>
                <w:spacing w:val="0"/>
                <w:sz w:val="24"/>
                <w:szCs w:val="24"/>
              </w:rPr>
              <w:t>Порядок автоматизированного номерного учета простоя грузовых вагонов</w:t>
            </w:r>
            <w:r>
              <w:rPr>
                <w:spacing w:val="0"/>
                <w:sz w:val="24"/>
                <w:szCs w:val="24"/>
              </w:rPr>
              <w:t>.</w:t>
            </w:r>
          </w:p>
        </w:tc>
      </w:tr>
      <w:tr w:rsidR="00867117" w:rsidRPr="00511553" w:rsidTr="00867117">
        <w:tc>
          <w:tcPr>
            <w:tcW w:w="710" w:type="dxa"/>
            <w:vAlign w:val="center"/>
          </w:tcPr>
          <w:p w:rsidR="00867117" w:rsidRPr="00511553" w:rsidRDefault="00867117" w:rsidP="00E81902">
            <w:pPr>
              <w:pStyle w:val="a7"/>
              <w:numPr>
                <w:ilvl w:val="0"/>
                <w:numId w:val="150"/>
              </w:numPr>
              <w:spacing w:after="0" w:line="240" w:lineRule="auto"/>
              <w:rPr>
                <w:sz w:val="24"/>
                <w:szCs w:val="24"/>
              </w:rPr>
            </w:pPr>
          </w:p>
        </w:tc>
        <w:tc>
          <w:tcPr>
            <w:tcW w:w="10098" w:type="dxa"/>
            <w:vAlign w:val="center"/>
          </w:tcPr>
          <w:p w:rsidR="00867117" w:rsidRPr="00511553" w:rsidRDefault="00176C79" w:rsidP="00867117">
            <w:pPr>
              <w:spacing w:after="0" w:line="240" w:lineRule="auto"/>
              <w:rPr>
                <w:rFonts w:cs="Times New Roman"/>
              </w:rPr>
            </w:pPr>
            <w:r>
              <w:rPr>
                <w:rStyle w:val="10pt"/>
                <w:sz w:val="24"/>
                <w:szCs w:val="24"/>
              </w:rPr>
              <w:t>Учет работы станции.</w:t>
            </w:r>
          </w:p>
        </w:tc>
      </w:tr>
      <w:tr w:rsidR="00867117" w:rsidRPr="00511553" w:rsidTr="00867117">
        <w:tc>
          <w:tcPr>
            <w:tcW w:w="710" w:type="dxa"/>
            <w:vAlign w:val="center"/>
          </w:tcPr>
          <w:p w:rsidR="00867117" w:rsidRPr="00511553" w:rsidRDefault="00867117" w:rsidP="00E81902">
            <w:pPr>
              <w:pStyle w:val="a7"/>
              <w:numPr>
                <w:ilvl w:val="0"/>
                <w:numId w:val="150"/>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rPr>
          <w:rFonts w:cs="Times New Roman"/>
          <w:sz w:val="22"/>
          <w:szCs w:val="22"/>
        </w:rPr>
      </w:pPr>
      <w:r w:rsidRPr="00511553">
        <w:rPr>
          <w:rFonts w:cs="Times New Roman"/>
          <w:sz w:val="22"/>
          <w:szCs w:val="22"/>
        </w:rPr>
        <w:br w:type="page"/>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№23</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1"/>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Значение и виды учета. Действующие формы учета и отчетности.</w:t>
            </w:r>
          </w:p>
        </w:tc>
      </w:tr>
      <w:tr w:rsidR="00867117" w:rsidRPr="00511553" w:rsidTr="00867117">
        <w:tc>
          <w:tcPr>
            <w:tcW w:w="710" w:type="dxa"/>
            <w:vAlign w:val="center"/>
          </w:tcPr>
          <w:p w:rsidR="00867117" w:rsidRPr="00511553" w:rsidRDefault="00867117" w:rsidP="00E81902">
            <w:pPr>
              <w:pStyle w:val="a7"/>
              <w:numPr>
                <w:ilvl w:val="0"/>
                <w:numId w:val="151"/>
              </w:numPr>
              <w:spacing w:after="0" w:line="240" w:lineRule="auto"/>
              <w:rPr>
                <w:sz w:val="24"/>
                <w:szCs w:val="24"/>
              </w:rPr>
            </w:pPr>
          </w:p>
        </w:tc>
        <w:tc>
          <w:tcPr>
            <w:tcW w:w="10098" w:type="dxa"/>
            <w:vAlign w:val="center"/>
          </w:tcPr>
          <w:p w:rsidR="00867117" w:rsidRPr="00176C79" w:rsidRDefault="00176C79" w:rsidP="00867117">
            <w:pPr>
              <w:spacing w:after="0" w:line="240" w:lineRule="auto"/>
              <w:rPr>
                <w:rStyle w:val="10pt"/>
                <w:rFonts w:eastAsia="Times New Roman"/>
                <w:sz w:val="24"/>
                <w:szCs w:val="24"/>
              </w:rPr>
            </w:pPr>
            <w:r w:rsidRPr="00176C79">
              <w:rPr>
                <w:rStyle w:val="10pt"/>
                <w:rFonts w:eastAsia="Times New Roman"/>
                <w:sz w:val="24"/>
                <w:szCs w:val="24"/>
              </w:rPr>
              <w:t>Работа железнодорожной станции в зимний период.</w:t>
            </w:r>
          </w:p>
        </w:tc>
      </w:tr>
      <w:tr w:rsidR="00867117" w:rsidRPr="00511553" w:rsidTr="00867117">
        <w:tc>
          <w:tcPr>
            <w:tcW w:w="710" w:type="dxa"/>
            <w:vAlign w:val="center"/>
          </w:tcPr>
          <w:p w:rsidR="00867117" w:rsidRPr="00511553" w:rsidRDefault="00867117" w:rsidP="00E81902">
            <w:pPr>
              <w:pStyle w:val="a7"/>
              <w:numPr>
                <w:ilvl w:val="0"/>
                <w:numId w:val="151"/>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867117" w:rsidRPr="00511553"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867117" w:rsidRPr="00511553" w:rsidRDefault="00867117" w:rsidP="00867117">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867117" w:rsidRPr="00511553" w:rsidRDefault="00867117" w:rsidP="00867117">
      <w:pPr>
        <w:spacing w:after="0" w:line="240" w:lineRule="auto"/>
        <w:jc w:val="center"/>
        <w:rPr>
          <w:rFonts w:cs="Times New Roman"/>
          <w:b/>
          <w:sz w:val="22"/>
          <w:szCs w:val="22"/>
        </w:rPr>
      </w:pPr>
    </w:p>
    <w:p w:rsidR="00867117" w:rsidRPr="00511553" w:rsidRDefault="00867117" w:rsidP="00867117">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511553" w:rsidTr="00867117">
        <w:tc>
          <w:tcPr>
            <w:tcW w:w="3403" w:type="dxa"/>
          </w:tcPr>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Рассмотрено </w:t>
            </w:r>
          </w:p>
          <w:p w:rsidR="00867117" w:rsidRPr="00511553" w:rsidRDefault="00867117" w:rsidP="00867117">
            <w:pPr>
              <w:spacing w:after="0" w:line="240" w:lineRule="auto"/>
              <w:rPr>
                <w:rFonts w:cs="Times New Roman"/>
                <w:sz w:val="22"/>
                <w:szCs w:val="22"/>
              </w:rPr>
            </w:pPr>
            <w:r w:rsidRPr="00511553">
              <w:rPr>
                <w:rFonts w:cs="Times New Roman"/>
                <w:sz w:val="22"/>
                <w:szCs w:val="22"/>
              </w:rPr>
              <w:t>цикловой комиссией</w:t>
            </w:r>
          </w:p>
          <w:p w:rsidR="00867117" w:rsidRPr="00511553" w:rsidRDefault="00A54D00" w:rsidP="00867117">
            <w:pPr>
              <w:spacing w:after="0" w:line="240" w:lineRule="auto"/>
              <w:rPr>
                <w:rFonts w:cs="Times New Roman"/>
                <w:sz w:val="22"/>
                <w:szCs w:val="22"/>
              </w:rPr>
            </w:pPr>
            <w:r w:rsidRPr="00511553">
              <w:rPr>
                <w:rFonts w:cs="Times New Roman"/>
                <w:sz w:val="22"/>
                <w:szCs w:val="22"/>
              </w:rPr>
              <w:t>специальности 23.02.01</w:t>
            </w:r>
          </w:p>
          <w:p w:rsidR="00867117" w:rsidRPr="00511553" w:rsidRDefault="00867117" w:rsidP="00867117">
            <w:pPr>
              <w:spacing w:after="0" w:line="240" w:lineRule="auto"/>
              <w:rPr>
                <w:rFonts w:cs="Times New Roman"/>
                <w:sz w:val="22"/>
                <w:szCs w:val="22"/>
              </w:rPr>
            </w:pPr>
            <w:r w:rsidRPr="00511553">
              <w:rPr>
                <w:rFonts w:cs="Times New Roman"/>
                <w:sz w:val="22"/>
                <w:szCs w:val="22"/>
              </w:rPr>
              <w:t xml:space="preserve">Протокол  № ___ </w:t>
            </w:r>
          </w:p>
          <w:p w:rsidR="00867117" w:rsidRPr="00511553" w:rsidRDefault="00867117" w:rsidP="00867117">
            <w:pPr>
              <w:spacing w:after="0" w:line="240" w:lineRule="auto"/>
              <w:rPr>
                <w:rFonts w:cs="Times New Roman"/>
                <w:sz w:val="22"/>
                <w:szCs w:val="22"/>
              </w:rPr>
            </w:pPr>
            <w:r w:rsidRPr="00511553">
              <w:rPr>
                <w:rFonts w:cs="Times New Roman"/>
                <w:sz w:val="22"/>
                <w:szCs w:val="22"/>
              </w:rPr>
              <w:t>от «____» ___________20___ г.</w:t>
            </w:r>
          </w:p>
          <w:p w:rsidR="00867117" w:rsidRPr="00511553" w:rsidRDefault="00867117" w:rsidP="00867117">
            <w:pPr>
              <w:spacing w:after="0" w:line="240" w:lineRule="auto"/>
              <w:rPr>
                <w:rFonts w:cs="Times New Roman"/>
                <w:sz w:val="22"/>
                <w:szCs w:val="22"/>
              </w:rPr>
            </w:pPr>
            <w:r w:rsidRPr="00511553">
              <w:rPr>
                <w:rFonts w:cs="Times New Roman"/>
                <w:sz w:val="22"/>
                <w:szCs w:val="22"/>
              </w:rPr>
              <w:t>Председатель ЦК</w:t>
            </w:r>
          </w:p>
          <w:p w:rsidR="00867117" w:rsidRPr="00511553" w:rsidRDefault="00867117" w:rsidP="00867117">
            <w:pPr>
              <w:spacing w:after="0" w:line="240" w:lineRule="auto"/>
              <w:rPr>
                <w:rFonts w:cs="Times New Roman"/>
                <w:sz w:val="22"/>
                <w:szCs w:val="22"/>
              </w:rPr>
            </w:pPr>
            <w:r w:rsidRPr="00511553">
              <w:rPr>
                <w:rFonts w:cs="Times New Roman"/>
                <w:sz w:val="22"/>
                <w:szCs w:val="22"/>
              </w:rPr>
              <w:t>_____________ Ф.И.О.</w:t>
            </w:r>
          </w:p>
        </w:tc>
        <w:tc>
          <w:tcPr>
            <w:tcW w:w="4536" w:type="dxa"/>
          </w:tcPr>
          <w:p w:rsidR="00867117" w:rsidRPr="00511553" w:rsidRDefault="00867117" w:rsidP="00867117">
            <w:pPr>
              <w:spacing w:after="0" w:line="240" w:lineRule="auto"/>
              <w:jc w:val="center"/>
              <w:rPr>
                <w:rFonts w:cs="Times New Roman"/>
                <w:b/>
                <w:sz w:val="22"/>
                <w:szCs w:val="22"/>
              </w:rPr>
            </w:pPr>
            <w:r w:rsidRPr="00511553">
              <w:rPr>
                <w:rFonts w:cs="Times New Roman"/>
                <w:b/>
                <w:sz w:val="22"/>
                <w:szCs w:val="22"/>
              </w:rPr>
              <w:t>Экзаменационный билет №24</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867117" w:rsidRPr="00511553" w:rsidRDefault="00A54D00" w:rsidP="00867117">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867117" w:rsidRPr="00511553">
              <w:rPr>
                <w:rFonts w:cs="Times New Roman"/>
                <w:sz w:val="22"/>
                <w:szCs w:val="22"/>
              </w:rPr>
              <w:t>для специальности</w:t>
            </w:r>
          </w:p>
          <w:p w:rsidR="00867117" w:rsidRPr="00511553" w:rsidRDefault="00867117" w:rsidP="00867117">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867117" w:rsidRPr="00511553" w:rsidRDefault="00867117" w:rsidP="00867117">
            <w:pPr>
              <w:spacing w:after="0" w:line="240" w:lineRule="auto"/>
              <w:jc w:val="center"/>
              <w:rPr>
                <w:rFonts w:cs="Times New Roman"/>
                <w:b/>
                <w:sz w:val="22"/>
                <w:szCs w:val="22"/>
              </w:rPr>
            </w:pPr>
            <w:r w:rsidRPr="00511553">
              <w:rPr>
                <w:rFonts w:cs="Times New Roman"/>
                <w:sz w:val="22"/>
                <w:szCs w:val="22"/>
              </w:rPr>
              <w:t>Группы</w:t>
            </w:r>
          </w:p>
        </w:tc>
        <w:tc>
          <w:tcPr>
            <w:tcW w:w="2977" w:type="dxa"/>
          </w:tcPr>
          <w:p w:rsidR="00867117" w:rsidRPr="00511553" w:rsidRDefault="00867117" w:rsidP="00867117">
            <w:pPr>
              <w:spacing w:after="0" w:line="240" w:lineRule="auto"/>
              <w:jc w:val="right"/>
              <w:rPr>
                <w:rFonts w:cs="Times New Roman"/>
                <w:sz w:val="20"/>
              </w:rPr>
            </w:pPr>
            <w:r w:rsidRPr="00511553">
              <w:rPr>
                <w:rFonts w:cs="Times New Roman"/>
                <w:sz w:val="20"/>
                <w:szCs w:val="22"/>
              </w:rPr>
              <w:t>Утверждаю</w:t>
            </w:r>
          </w:p>
          <w:p w:rsidR="00867117" w:rsidRPr="00511553" w:rsidRDefault="00867117" w:rsidP="00867117">
            <w:pPr>
              <w:spacing w:after="0" w:line="240" w:lineRule="auto"/>
              <w:jc w:val="right"/>
              <w:rPr>
                <w:rFonts w:cs="Times New Roman"/>
                <w:sz w:val="20"/>
              </w:rPr>
            </w:pPr>
            <w:r w:rsidRPr="00511553">
              <w:rPr>
                <w:rFonts w:cs="Times New Roman"/>
                <w:sz w:val="20"/>
                <w:szCs w:val="22"/>
              </w:rPr>
              <w:t>Начальник учебного отдела</w:t>
            </w:r>
          </w:p>
          <w:p w:rsidR="00867117" w:rsidRPr="00511553" w:rsidRDefault="00867117" w:rsidP="00867117">
            <w:pPr>
              <w:spacing w:after="0" w:line="240" w:lineRule="auto"/>
              <w:jc w:val="right"/>
              <w:rPr>
                <w:rFonts w:cs="Times New Roman"/>
                <w:sz w:val="20"/>
              </w:rPr>
            </w:pPr>
            <w:r w:rsidRPr="00511553">
              <w:rPr>
                <w:rFonts w:cs="Times New Roman"/>
                <w:sz w:val="20"/>
                <w:szCs w:val="22"/>
              </w:rPr>
              <w:t>_______  Ф.И.О.</w:t>
            </w:r>
          </w:p>
          <w:p w:rsidR="00867117" w:rsidRPr="00511553" w:rsidRDefault="00867117" w:rsidP="00867117">
            <w:pPr>
              <w:spacing w:after="0" w:line="240" w:lineRule="auto"/>
              <w:jc w:val="right"/>
              <w:rPr>
                <w:rFonts w:cs="Times New Roman"/>
                <w:sz w:val="22"/>
                <w:szCs w:val="22"/>
              </w:rPr>
            </w:pPr>
            <w:r w:rsidRPr="00511553">
              <w:rPr>
                <w:rFonts w:cs="Times New Roman"/>
                <w:sz w:val="20"/>
                <w:szCs w:val="22"/>
              </w:rPr>
              <w:t>«___» ___________ 20 __ г.</w:t>
            </w:r>
          </w:p>
        </w:tc>
      </w:tr>
    </w:tbl>
    <w:p w:rsidR="00867117" w:rsidRPr="00511553" w:rsidRDefault="00867117" w:rsidP="00867117">
      <w:pPr>
        <w:spacing w:after="0" w:line="240" w:lineRule="auto"/>
        <w:rPr>
          <w:rFonts w:cs="Times New Roman"/>
          <w:sz w:val="22"/>
          <w:szCs w:val="22"/>
        </w:rPr>
      </w:pPr>
    </w:p>
    <w:tbl>
      <w:tblPr>
        <w:tblW w:w="10808" w:type="dxa"/>
        <w:tblInd w:w="-318" w:type="dxa"/>
        <w:tblLook w:val="04A0"/>
      </w:tblPr>
      <w:tblGrid>
        <w:gridCol w:w="710"/>
        <w:gridCol w:w="10098"/>
      </w:tblGrid>
      <w:tr w:rsidR="00867117" w:rsidRPr="00511553" w:rsidTr="00867117">
        <w:tc>
          <w:tcPr>
            <w:tcW w:w="710" w:type="dxa"/>
            <w:vAlign w:val="center"/>
          </w:tcPr>
          <w:p w:rsidR="00867117" w:rsidRPr="00511553" w:rsidRDefault="00867117" w:rsidP="00E81902">
            <w:pPr>
              <w:pStyle w:val="a7"/>
              <w:numPr>
                <w:ilvl w:val="0"/>
                <w:numId w:val="152"/>
              </w:numPr>
              <w:spacing w:after="0" w:line="240" w:lineRule="auto"/>
              <w:rPr>
                <w:sz w:val="24"/>
                <w:szCs w:val="24"/>
              </w:rPr>
            </w:pPr>
          </w:p>
        </w:tc>
        <w:tc>
          <w:tcPr>
            <w:tcW w:w="10098" w:type="dxa"/>
            <w:vAlign w:val="center"/>
          </w:tcPr>
          <w:p w:rsidR="00867117" w:rsidRPr="00511553" w:rsidRDefault="00867117" w:rsidP="00867117">
            <w:pPr>
              <w:pStyle w:val="af2"/>
              <w:tabs>
                <w:tab w:val="left" w:pos="1134"/>
              </w:tabs>
              <w:spacing w:line="240" w:lineRule="auto"/>
              <w:ind w:left="0"/>
              <w:jc w:val="left"/>
              <w:rPr>
                <w:sz w:val="24"/>
                <w:szCs w:val="24"/>
              </w:rPr>
            </w:pPr>
            <w:r w:rsidRPr="00511553">
              <w:rPr>
                <w:rStyle w:val="10pt"/>
                <w:sz w:val="24"/>
                <w:szCs w:val="24"/>
              </w:rPr>
              <w:t>Учет простоя вагонов на станции. Формы учета простоев вагонов.</w:t>
            </w:r>
          </w:p>
        </w:tc>
      </w:tr>
      <w:tr w:rsidR="00867117" w:rsidRPr="00511553" w:rsidTr="00867117">
        <w:tc>
          <w:tcPr>
            <w:tcW w:w="710" w:type="dxa"/>
            <w:vAlign w:val="center"/>
          </w:tcPr>
          <w:p w:rsidR="00867117" w:rsidRPr="00511553" w:rsidRDefault="00867117" w:rsidP="00E81902">
            <w:pPr>
              <w:pStyle w:val="a7"/>
              <w:numPr>
                <w:ilvl w:val="0"/>
                <w:numId w:val="152"/>
              </w:numPr>
              <w:spacing w:after="0" w:line="240" w:lineRule="auto"/>
              <w:rPr>
                <w:sz w:val="24"/>
                <w:szCs w:val="24"/>
              </w:rPr>
            </w:pPr>
          </w:p>
        </w:tc>
        <w:tc>
          <w:tcPr>
            <w:tcW w:w="10098" w:type="dxa"/>
            <w:vAlign w:val="center"/>
          </w:tcPr>
          <w:p w:rsidR="00867117" w:rsidRPr="00511553" w:rsidRDefault="00176C79" w:rsidP="00867117">
            <w:pPr>
              <w:spacing w:after="0" w:line="240" w:lineRule="auto"/>
              <w:rPr>
                <w:rFonts w:cs="Times New Roman"/>
              </w:rPr>
            </w:pPr>
            <w:r w:rsidRPr="00867117">
              <w:rPr>
                <w:rStyle w:val="10pt"/>
                <w:sz w:val="24"/>
                <w:szCs w:val="24"/>
              </w:rPr>
              <w:t>Мероприятия по обеспечению безопасности движения на станции.</w:t>
            </w:r>
          </w:p>
        </w:tc>
      </w:tr>
      <w:tr w:rsidR="00867117" w:rsidRPr="00511553" w:rsidTr="00867117">
        <w:tc>
          <w:tcPr>
            <w:tcW w:w="710" w:type="dxa"/>
            <w:vAlign w:val="center"/>
          </w:tcPr>
          <w:p w:rsidR="00867117" w:rsidRPr="00511553" w:rsidRDefault="00867117" w:rsidP="00E81902">
            <w:pPr>
              <w:pStyle w:val="a7"/>
              <w:numPr>
                <w:ilvl w:val="0"/>
                <w:numId w:val="152"/>
              </w:numPr>
              <w:spacing w:after="0" w:line="240" w:lineRule="auto"/>
              <w:rPr>
                <w:sz w:val="24"/>
                <w:szCs w:val="24"/>
              </w:rPr>
            </w:pPr>
          </w:p>
        </w:tc>
        <w:tc>
          <w:tcPr>
            <w:tcW w:w="10098" w:type="dxa"/>
            <w:vAlign w:val="center"/>
          </w:tcPr>
          <w:p w:rsidR="00867117" w:rsidRPr="00511553" w:rsidRDefault="00867117" w:rsidP="00867117">
            <w:pPr>
              <w:spacing w:after="0" w:line="240" w:lineRule="auto"/>
              <w:rPr>
                <w:rStyle w:val="10pt"/>
                <w:sz w:val="24"/>
                <w:szCs w:val="24"/>
              </w:rPr>
            </w:pPr>
            <w:r w:rsidRPr="00511553">
              <w:rPr>
                <w:rStyle w:val="10pt"/>
                <w:sz w:val="24"/>
                <w:szCs w:val="24"/>
              </w:rPr>
              <w:t>Задача.</w:t>
            </w:r>
          </w:p>
        </w:tc>
      </w:tr>
    </w:tbl>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p>
    <w:p w:rsidR="00867117" w:rsidRPr="00511553" w:rsidRDefault="00867117" w:rsidP="00867117">
      <w:pPr>
        <w:spacing w:after="0" w:line="240" w:lineRule="auto"/>
        <w:jc w:val="both"/>
        <w:rPr>
          <w:rFonts w:cs="Times New Roman"/>
          <w:sz w:val="22"/>
          <w:szCs w:val="22"/>
        </w:rPr>
      </w:pPr>
      <w:r w:rsidRPr="00511553">
        <w:rPr>
          <w:rFonts w:cs="Times New Roman"/>
          <w:sz w:val="22"/>
          <w:szCs w:val="22"/>
        </w:rPr>
        <w:t>Преподаватель                                                                Ф.И.О.</w:t>
      </w:r>
    </w:p>
    <w:p w:rsidR="00867117" w:rsidRPr="00511553" w:rsidRDefault="00867117" w:rsidP="00867117">
      <w:pPr>
        <w:spacing w:after="0" w:line="240" w:lineRule="auto"/>
        <w:jc w:val="center"/>
        <w:rPr>
          <w:rFonts w:cs="Times New Roman"/>
          <w:sz w:val="22"/>
          <w:szCs w:val="22"/>
        </w:rPr>
      </w:pPr>
    </w:p>
    <w:p w:rsidR="00867117" w:rsidRPr="00511553" w:rsidRDefault="00867117">
      <w:pPr>
        <w:rPr>
          <w:rFonts w:cs="Times New Roman"/>
          <w:b/>
          <w:sz w:val="24"/>
          <w:szCs w:val="24"/>
        </w:rPr>
      </w:pPr>
    </w:p>
    <w:p w:rsidR="0067301C" w:rsidRPr="00511553" w:rsidRDefault="0067301C">
      <w:pPr>
        <w:rPr>
          <w:rFonts w:cs="Times New Roman"/>
          <w:b/>
          <w:sz w:val="24"/>
          <w:szCs w:val="24"/>
        </w:rPr>
      </w:pPr>
    </w:p>
    <w:p w:rsidR="00867117" w:rsidRPr="00511553" w:rsidRDefault="00867117" w:rsidP="00867117">
      <w:pPr>
        <w:pStyle w:val="a7"/>
        <w:widowControl w:val="0"/>
        <w:spacing w:after="0" w:line="240" w:lineRule="auto"/>
        <w:ind w:left="0" w:firstLine="709"/>
        <w:jc w:val="both"/>
        <w:rPr>
          <w:b/>
          <w:sz w:val="24"/>
          <w:szCs w:val="24"/>
          <w:u w:val="single"/>
        </w:rPr>
      </w:pPr>
      <w:r w:rsidRPr="00511553">
        <w:rPr>
          <w:b/>
          <w:sz w:val="24"/>
          <w:szCs w:val="24"/>
          <w:u w:val="single"/>
        </w:rPr>
        <w:lastRenderedPageBreak/>
        <w:t>Критерии оценки:</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511553" w:rsidRDefault="00867117" w:rsidP="00867117">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Pr="00511553" w:rsidRDefault="00C858FC">
      <w:pPr>
        <w:rPr>
          <w:rFonts w:cs="Times New Roman"/>
          <w:b/>
          <w:sz w:val="24"/>
          <w:szCs w:val="24"/>
        </w:rPr>
      </w:pPr>
      <w:r w:rsidRPr="00511553">
        <w:rPr>
          <w:rFonts w:cs="Times New Roman"/>
          <w:b/>
          <w:sz w:val="24"/>
          <w:szCs w:val="24"/>
        </w:rPr>
        <w:br w:type="page"/>
      </w:r>
    </w:p>
    <w:p w:rsidR="00D962A0" w:rsidRPr="0040702C" w:rsidRDefault="00C858FC" w:rsidP="00C858FC">
      <w:pPr>
        <w:spacing w:after="0" w:line="240" w:lineRule="auto"/>
        <w:jc w:val="center"/>
        <w:rPr>
          <w:rFonts w:cs="Times New Roman"/>
          <w:b/>
          <w:caps/>
          <w:sz w:val="24"/>
          <w:szCs w:val="24"/>
        </w:rPr>
      </w:pPr>
      <w:r w:rsidRPr="0040702C">
        <w:rPr>
          <w:rFonts w:cs="Times New Roman"/>
          <w:b/>
          <w:caps/>
          <w:sz w:val="24"/>
          <w:szCs w:val="24"/>
        </w:rPr>
        <w:lastRenderedPageBreak/>
        <w:t xml:space="preserve">ПЕРЕЧЕНЬ ВОПРОСОВ ДЛЯ ПРОМЕЖУТОЧНОЙ АТТЕСТАЦИИ </w:t>
      </w:r>
    </w:p>
    <w:p w:rsidR="00C858FC" w:rsidRPr="0040702C" w:rsidRDefault="00C858FC" w:rsidP="00C858FC">
      <w:pPr>
        <w:spacing w:after="0" w:line="240" w:lineRule="auto"/>
        <w:jc w:val="center"/>
        <w:rPr>
          <w:rFonts w:cs="Times New Roman"/>
          <w:b/>
          <w:caps/>
          <w:sz w:val="24"/>
          <w:szCs w:val="24"/>
        </w:rPr>
      </w:pPr>
      <w:r w:rsidRPr="0040702C">
        <w:rPr>
          <w:rFonts w:cs="Times New Roman"/>
          <w:b/>
          <w:caps/>
          <w:sz w:val="24"/>
          <w:szCs w:val="24"/>
        </w:rPr>
        <w:t>(ЭКЗАМЕН)</w:t>
      </w:r>
    </w:p>
    <w:p w:rsidR="00C858FC" w:rsidRPr="00D962A0" w:rsidRDefault="00C858FC" w:rsidP="00C858FC">
      <w:pPr>
        <w:tabs>
          <w:tab w:val="left" w:pos="6775"/>
        </w:tabs>
        <w:spacing w:after="0" w:line="240" w:lineRule="auto"/>
        <w:jc w:val="center"/>
        <w:rPr>
          <w:rFonts w:eastAsia="Times New Roman" w:cs="Times New Roman"/>
          <w:b/>
          <w:sz w:val="24"/>
          <w:szCs w:val="24"/>
        </w:rPr>
      </w:pPr>
      <w:r w:rsidRPr="0040702C">
        <w:rPr>
          <w:rFonts w:cs="Times New Roman"/>
          <w:b/>
          <w:sz w:val="24"/>
          <w:szCs w:val="24"/>
        </w:rPr>
        <w:t>(заочная форма обучения)</w:t>
      </w:r>
    </w:p>
    <w:p w:rsidR="00C858FC" w:rsidRPr="00511553" w:rsidRDefault="00C858FC" w:rsidP="00C858FC">
      <w:pPr>
        <w:tabs>
          <w:tab w:val="left" w:pos="6775"/>
        </w:tabs>
        <w:spacing w:after="0" w:line="240" w:lineRule="auto"/>
        <w:jc w:val="center"/>
        <w:rPr>
          <w:rFonts w:eastAsia="Times New Roman" w:cs="Times New Roman"/>
          <w:b/>
        </w:rPr>
      </w:pPr>
    </w:p>
    <w:p w:rsidR="00C858FC" w:rsidRPr="0040702C" w:rsidRDefault="0040702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Перевозочный</w:t>
      </w:r>
      <w:r w:rsidR="00C858FC" w:rsidRPr="0040702C">
        <w:rPr>
          <w:rStyle w:val="10pt"/>
          <w:color w:val="auto"/>
          <w:sz w:val="24"/>
          <w:szCs w:val="24"/>
        </w:rPr>
        <w:t xml:space="preserve"> процесс и его характеристики. Пропускная и провозная способность железнодорожной линии.</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Перспективы развития железнодорожного транспорта.</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 xml:space="preserve">Организация </w:t>
      </w:r>
      <w:r w:rsidR="0040702C" w:rsidRPr="0040702C">
        <w:rPr>
          <w:rStyle w:val="10pt"/>
          <w:color w:val="auto"/>
          <w:sz w:val="24"/>
          <w:szCs w:val="24"/>
        </w:rPr>
        <w:t>маневровой</w:t>
      </w:r>
      <w:r w:rsidRPr="0040702C">
        <w:rPr>
          <w:rStyle w:val="10pt"/>
          <w:color w:val="auto"/>
          <w:sz w:val="24"/>
          <w:szCs w:val="24"/>
        </w:rPr>
        <w:t xml:space="preserve"> работы на станциях.</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Cs/>
          <w:color w:val="auto"/>
          <w:sz w:val="24"/>
          <w:szCs w:val="24"/>
          <w:lang w:eastAsia="ru-RU"/>
        </w:rPr>
      </w:pPr>
      <w:r w:rsidRPr="0040702C">
        <w:rPr>
          <w:rStyle w:val="10pt"/>
          <w:color w:val="auto"/>
          <w:sz w:val="24"/>
          <w:szCs w:val="24"/>
        </w:rPr>
        <w:t>Документы, регламентирующие нормативно-правовую базу деятельности железнодорожного транспорта.</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rStyle w:val="10pt"/>
          <w:b/>
          <w:bCs/>
          <w:color w:val="auto"/>
          <w:sz w:val="24"/>
          <w:szCs w:val="24"/>
          <w:lang w:eastAsia="ru-RU"/>
        </w:rPr>
      </w:pPr>
      <w:r w:rsidRPr="0040702C">
        <w:rPr>
          <w:rStyle w:val="10pt"/>
          <w:color w:val="auto"/>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40702C" w:rsidRDefault="00C858FC" w:rsidP="00E81902">
      <w:pPr>
        <w:pStyle w:val="a7"/>
        <w:numPr>
          <w:ilvl w:val="0"/>
          <w:numId w:val="173"/>
        </w:numPr>
        <w:shd w:val="clear" w:color="auto" w:fill="FFFFFF"/>
        <w:tabs>
          <w:tab w:val="left" w:pos="1134"/>
          <w:tab w:val="left" w:pos="6775"/>
        </w:tabs>
        <w:spacing w:after="0" w:line="240" w:lineRule="auto"/>
        <w:ind w:left="0" w:firstLine="567"/>
        <w:jc w:val="both"/>
        <w:rPr>
          <w:bCs/>
          <w:sz w:val="24"/>
          <w:szCs w:val="24"/>
        </w:rPr>
      </w:pPr>
      <w:r w:rsidRPr="0040702C">
        <w:rPr>
          <w:bCs/>
          <w:sz w:val="24"/>
          <w:szCs w:val="24"/>
        </w:rPr>
        <w:t>Показатели работы железнодорожной станции.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sz w:val="24"/>
          <w:szCs w:val="24"/>
        </w:rPr>
      </w:pPr>
      <w:r w:rsidRPr="0040702C">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
          <w:color w:val="auto"/>
          <w:sz w:val="24"/>
          <w:szCs w:val="24"/>
          <w:lang w:eastAsia="ru-RU"/>
        </w:rPr>
      </w:pPr>
      <w:r w:rsidRPr="0040702C">
        <w:rPr>
          <w:rStyle w:val="10pt"/>
          <w:color w:val="auto"/>
          <w:sz w:val="24"/>
          <w:szCs w:val="24"/>
        </w:rPr>
        <w:t>Назначение и классификация железнодорожных станций, их техническое оснащение.</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
          <w:sz w:val="24"/>
          <w:szCs w:val="24"/>
        </w:rPr>
      </w:pPr>
      <w:r w:rsidRPr="0040702C">
        <w:rPr>
          <w:rStyle w:val="10pt"/>
          <w:color w:val="auto"/>
          <w:sz w:val="24"/>
          <w:szCs w:val="24"/>
        </w:rPr>
        <w:t>Документы, регламентирующие работу железнодорожных станций.</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
          <w:color w:val="auto"/>
          <w:sz w:val="24"/>
          <w:szCs w:val="24"/>
          <w:lang w:eastAsia="ru-RU"/>
        </w:rPr>
      </w:pPr>
      <w:r w:rsidRPr="0040702C">
        <w:rPr>
          <w:rStyle w:val="10pt"/>
          <w:color w:val="auto"/>
          <w:sz w:val="24"/>
          <w:szCs w:val="24"/>
        </w:rPr>
        <w:t xml:space="preserve">Технологический процесс работы станции, его задачи, содержание, порядок разработки и утверждения.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color w:val="auto"/>
          <w:sz w:val="24"/>
          <w:szCs w:val="24"/>
          <w:lang w:eastAsia="ru-RU"/>
        </w:rPr>
      </w:pPr>
      <w:r w:rsidRPr="0040702C">
        <w:rPr>
          <w:rStyle w:val="10pt"/>
          <w:color w:val="auto"/>
          <w:sz w:val="24"/>
          <w:szCs w:val="24"/>
        </w:rPr>
        <w:t>Понятие маневровой работы. Виды маневров и способы их выполнения.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color w:val="auto"/>
          <w:sz w:val="24"/>
          <w:szCs w:val="24"/>
          <w:lang w:eastAsia="ru-RU"/>
        </w:rPr>
      </w:pPr>
      <w:r w:rsidRPr="0040702C">
        <w:rPr>
          <w:rStyle w:val="10pt"/>
          <w:color w:val="auto"/>
          <w:sz w:val="24"/>
          <w:szCs w:val="24"/>
        </w:rPr>
        <w:t xml:space="preserve">Технические средства для производства маневровых операций.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sz w:val="24"/>
          <w:szCs w:val="24"/>
        </w:rPr>
      </w:pPr>
      <w:r w:rsidRPr="0040702C">
        <w:rPr>
          <w:rStyle w:val="10pt"/>
          <w:color w:val="auto"/>
          <w:sz w:val="24"/>
          <w:szCs w:val="24"/>
        </w:rPr>
        <w:t>Организация маневровой работы. Скорости при маневрах в соответствии с ПТЭ.</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 xml:space="preserve">Элементы маневровой работы. </w:t>
      </w:r>
      <w:r w:rsidRPr="0040702C">
        <w:rPr>
          <w:bCs/>
          <w:spacing w:val="-4"/>
          <w:sz w:val="24"/>
          <w:szCs w:val="24"/>
        </w:rPr>
        <w:t>Нормирование маневровых операций на вытяжных путях.</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Нормирование маневровых операций со сборными и вывозными поездами.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Работа со сборными поездами. Нормирование маневровых операций на промежуточных станциях</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График обработки местных вагонов на станции с одной грузовой операцией.</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Предварительная информация о поездах, поступающих в переработку.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Натурный лист поезда, его содержание.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Структура натурного листа, порядок его заполнения.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Сортировочный листок, его назначение, содержание и порядок составления.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bCs/>
          <w:spacing w:val="-4"/>
          <w:sz w:val="24"/>
          <w:szCs w:val="24"/>
        </w:rPr>
      </w:pPr>
      <w:r w:rsidRPr="0040702C">
        <w:rPr>
          <w:rStyle w:val="10pt"/>
          <w:color w:val="auto"/>
          <w:sz w:val="24"/>
          <w:szCs w:val="24"/>
        </w:rPr>
        <w:t>Технология обработки поездов по прибытии на технических станциях. График обработки поезда прибывшего в расформирование, в парке прибытия.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Классификация и принцип работы сортировочной горки.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Технологические графики работы сортировочной горки. Определение горочного цикла и горочного интервала. </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Перерабатывающая способность сортировочных горок, способы ее определения.</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rPr>
      </w:pPr>
      <w:r w:rsidRPr="0040702C">
        <w:rPr>
          <w:bCs/>
          <w:spacing w:val="-4"/>
          <w:sz w:val="24"/>
          <w:szCs w:val="24"/>
        </w:rPr>
        <w:t>Технология расформирования-формирования состава на сортировочной горке.</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Формирование составов и обработка их перед отправлением на грузовой станции.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Соединенные поезда повышенного веса и длины, особенности их обработки.</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Назначение, оборудование и размещение на станции станционного технологического центра. </w:t>
      </w:r>
    </w:p>
    <w:p w:rsidR="00C858FC" w:rsidRPr="0040702C" w:rsidRDefault="0040702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Работа оператора станционного технологического центра (СТЦ).</w:t>
      </w:r>
    </w:p>
    <w:p w:rsidR="00C858FC" w:rsidRPr="0040702C" w:rsidRDefault="00C858FC" w:rsidP="00E81902">
      <w:pPr>
        <w:pStyle w:val="a7"/>
        <w:numPr>
          <w:ilvl w:val="0"/>
          <w:numId w:val="173"/>
        </w:numPr>
        <w:tabs>
          <w:tab w:val="left" w:pos="1134"/>
          <w:tab w:val="left" w:pos="6775"/>
        </w:tabs>
        <w:spacing w:after="0" w:line="240" w:lineRule="auto"/>
        <w:ind w:left="0" w:firstLine="567"/>
        <w:jc w:val="both"/>
        <w:rPr>
          <w:rStyle w:val="10pt"/>
          <w:bCs/>
          <w:color w:val="auto"/>
          <w:spacing w:val="-4"/>
          <w:sz w:val="24"/>
          <w:szCs w:val="24"/>
          <w:lang w:eastAsia="ru-RU"/>
        </w:rPr>
      </w:pPr>
      <w:r w:rsidRPr="0040702C">
        <w:rPr>
          <w:rStyle w:val="10pt"/>
          <w:color w:val="auto"/>
          <w:sz w:val="24"/>
          <w:szCs w:val="24"/>
        </w:rPr>
        <w:t xml:space="preserve">Кодирование объектов железнодорожного транспорта. </w:t>
      </w:r>
    </w:p>
    <w:p w:rsidR="001552C6" w:rsidRPr="001552C6" w:rsidRDefault="001552C6" w:rsidP="001552C6">
      <w:pPr>
        <w:pStyle w:val="a7"/>
        <w:numPr>
          <w:ilvl w:val="0"/>
          <w:numId w:val="173"/>
        </w:numPr>
        <w:shd w:val="clear" w:color="auto" w:fill="FFFFFF"/>
        <w:tabs>
          <w:tab w:val="left" w:pos="851"/>
          <w:tab w:val="left" w:pos="1134"/>
          <w:tab w:val="left" w:pos="6775"/>
        </w:tabs>
        <w:spacing w:after="0" w:line="240" w:lineRule="auto"/>
        <w:ind w:left="0" w:firstLine="567"/>
        <w:jc w:val="both"/>
        <w:rPr>
          <w:b/>
          <w:bCs/>
          <w:sz w:val="24"/>
          <w:szCs w:val="24"/>
          <w:shd w:val="clear" w:color="auto" w:fill="FFFFFF"/>
          <w:lang w:eastAsia="ru-RU"/>
        </w:rPr>
      </w:pPr>
      <w:r w:rsidRPr="001552C6">
        <w:rPr>
          <w:bCs/>
          <w:spacing w:val="-4"/>
          <w:sz w:val="24"/>
          <w:szCs w:val="24"/>
        </w:rPr>
        <w:lastRenderedPageBreak/>
        <w:t>Выполнение операций с пригородными поездами, прибывшими на конечную станцию.</w:t>
      </w:r>
    </w:p>
    <w:p w:rsidR="001552C6" w:rsidRPr="001552C6" w:rsidRDefault="001552C6" w:rsidP="001552C6">
      <w:pPr>
        <w:pStyle w:val="a7"/>
        <w:numPr>
          <w:ilvl w:val="0"/>
          <w:numId w:val="173"/>
        </w:numPr>
        <w:shd w:val="clear" w:color="auto" w:fill="FFFFFF"/>
        <w:tabs>
          <w:tab w:val="left" w:pos="851"/>
          <w:tab w:val="left" w:pos="1134"/>
          <w:tab w:val="left" w:pos="6775"/>
        </w:tabs>
        <w:spacing w:after="0" w:line="240" w:lineRule="auto"/>
        <w:ind w:left="0" w:firstLine="567"/>
        <w:jc w:val="both"/>
        <w:rPr>
          <w:b/>
          <w:bCs/>
          <w:sz w:val="24"/>
          <w:szCs w:val="24"/>
          <w:shd w:val="clear" w:color="auto" w:fill="FFFFFF"/>
          <w:lang w:eastAsia="ru-RU"/>
        </w:rPr>
      </w:pPr>
      <w:r w:rsidRPr="001552C6">
        <w:rPr>
          <w:bCs/>
          <w:spacing w:val="-4"/>
          <w:sz w:val="24"/>
          <w:szCs w:val="24"/>
        </w:rPr>
        <w:t>Выполнение операций с пассажирскими поездами, прибывшими на конечную станцию.</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1552C6" w:rsidRPr="004A6158"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Специализация устройств и путей расформирования составов поездов и групп местных вагонов</w:t>
      </w:r>
      <w:r>
        <w:rPr>
          <w:sz w:val="24"/>
          <w:szCs w:val="24"/>
        </w:rPr>
        <w:t>.</w:t>
      </w:r>
    </w:p>
    <w:p w:rsidR="001552C6" w:rsidRPr="001B1D63"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Графики обработки маневровых составов и подач-уборок отдельных местных вагонов</w:t>
      </w:r>
      <w:r>
        <w:rPr>
          <w:rStyle w:val="10pt"/>
          <w:bCs/>
          <w:sz w:val="24"/>
          <w:szCs w:val="24"/>
        </w:rPr>
        <w:t>.</w:t>
      </w:r>
    </w:p>
    <w:p w:rsidR="001552C6" w:rsidRPr="001B1D63"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CB7119">
        <w:rPr>
          <w:sz w:val="24"/>
          <w:szCs w:val="24"/>
        </w:rPr>
        <w:t>Меры безопасности движения при производстве маневровой работы с местными вагонами</w:t>
      </w:r>
      <w:r>
        <w:rPr>
          <w:sz w:val="24"/>
          <w:szCs w:val="24"/>
        </w:rPr>
        <w:t>.</w:t>
      </w:r>
    </w:p>
    <w:p w:rsidR="001552C6" w:rsidRPr="001B1D63"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1B1D63">
        <w:rPr>
          <w:rStyle w:val="10pt"/>
          <w:bCs/>
          <w:sz w:val="24"/>
          <w:szCs w:val="24"/>
        </w:rPr>
        <w:t>Расчет норм времени на выполнение операций с местными вагонами</w:t>
      </w:r>
      <w:r>
        <w:rPr>
          <w:rStyle w:val="10pt"/>
          <w:bCs/>
          <w:sz w:val="24"/>
          <w:szCs w:val="24"/>
        </w:rPr>
        <w:t>.</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1552C6" w:rsidRPr="00CC4DB9"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передаточных и вывозных поездов</w:t>
      </w:r>
      <w:r>
        <w:rPr>
          <w:rStyle w:val="10pt"/>
          <w:bCs/>
          <w:sz w:val="24"/>
          <w:szCs w:val="24"/>
        </w:rPr>
        <w:t>.</w:t>
      </w:r>
    </w:p>
    <w:p w:rsidR="001552C6" w:rsidRPr="00CC4DB9"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Обработка рефрижераторных п</w:t>
      </w:r>
      <w:r>
        <w:rPr>
          <w:rStyle w:val="10pt"/>
          <w:bCs/>
          <w:sz w:val="24"/>
          <w:szCs w:val="24"/>
        </w:rPr>
        <w:t>оездов и изотермических вагонов.</w:t>
      </w:r>
    </w:p>
    <w:p w:rsidR="001552C6" w:rsidRPr="00CC4DB9"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sidRPr="00CC4DB9">
        <w:rPr>
          <w:rStyle w:val="10pt"/>
          <w:bCs/>
          <w:sz w:val="24"/>
          <w:szCs w:val="24"/>
        </w:rPr>
        <w:t>Единый технологический процесс работы станции и подъездных путей промышленных предприятий</w:t>
      </w:r>
      <w:r>
        <w:rPr>
          <w:rStyle w:val="10pt"/>
          <w:bCs/>
          <w:sz w:val="24"/>
          <w:szCs w:val="24"/>
        </w:rPr>
        <w:t>.</w:t>
      </w:r>
    </w:p>
    <w:p w:rsidR="001552C6" w:rsidRPr="00B03572" w:rsidRDefault="001552C6" w:rsidP="001552C6">
      <w:pPr>
        <w:pStyle w:val="a7"/>
        <w:numPr>
          <w:ilvl w:val="0"/>
          <w:numId w:val="173"/>
        </w:numPr>
        <w:shd w:val="clear" w:color="auto" w:fill="FFFFFF"/>
        <w:tabs>
          <w:tab w:val="left" w:pos="1134"/>
        </w:tabs>
        <w:spacing w:after="0" w:line="240" w:lineRule="auto"/>
        <w:ind w:left="0" w:firstLine="567"/>
        <w:jc w:val="both"/>
        <w:rPr>
          <w:rStyle w:val="10pt"/>
          <w:bCs/>
          <w:sz w:val="24"/>
          <w:szCs w:val="24"/>
        </w:rPr>
      </w:pPr>
      <w:r>
        <w:rPr>
          <w:rStyle w:val="10pt"/>
          <w:bCs/>
          <w:sz w:val="24"/>
          <w:szCs w:val="24"/>
        </w:rPr>
        <w:t>Назначение, форма, содержание</w:t>
      </w:r>
      <w:r w:rsidRPr="00B03572">
        <w:rPr>
          <w:rStyle w:val="10pt"/>
          <w:bCs/>
          <w:sz w:val="24"/>
          <w:szCs w:val="24"/>
        </w:rPr>
        <w:t xml:space="preserve">, порядок и методика разработки нормативного плана-графика работы железнодорожной станции. </w:t>
      </w:r>
    </w:p>
    <w:p w:rsidR="001552C6" w:rsidRPr="00867117" w:rsidRDefault="001552C6" w:rsidP="001552C6">
      <w:pPr>
        <w:pStyle w:val="a7"/>
        <w:numPr>
          <w:ilvl w:val="0"/>
          <w:numId w:val="173"/>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Нормативные показатели</w:t>
      </w:r>
      <w:r w:rsidRPr="00867117">
        <w:rPr>
          <w:rStyle w:val="10pt"/>
          <w:sz w:val="24"/>
          <w:szCs w:val="24"/>
        </w:rPr>
        <w:t xml:space="preserve"> работы </w:t>
      </w:r>
      <w:r>
        <w:rPr>
          <w:rStyle w:val="10pt"/>
          <w:sz w:val="24"/>
          <w:szCs w:val="24"/>
        </w:rPr>
        <w:t xml:space="preserve">железнодорожной </w:t>
      </w:r>
      <w:r w:rsidRPr="00867117">
        <w:rPr>
          <w:rStyle w:val="10pt"/>
          <w:sz w:val="24"/>
          <w:szCs w:val="24"/>
        </w:rPr>
        <w:t xml:space="preserve">станции, определяемые по суточному плану-графику.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r>
        <w:rPr>
          <w:rStyle w:val="10pt"/>
          <w:sz w:val="24"/>
          <w:szCs w:val="24"/>
        </w:rPr>
        <w:t>.</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Cs/>
          <w:sz w:val="24"/>
          <w:szCs w:val="24"/>
        </w:rPr>
      </w:pPr>
      <w:r w:rsidRPr="00CB7119">
        <w:rPr>
          <w:rStyle w:val="10pt"/>
          <w:sz w:val="24"/>
          <w:szCs w:val="24"/>
        </w:rPr>
        <w:t>Методика расчета норм времени нахождения грузовых вагонов на станции</w:t>
      </w:r>
      <w:r>
        <w:rPr>
          <w:rStyle w:val="10pt"/>
          <w:sz w:val="24"/>
          <w:szCs w:val="24"/>
        </w:rPr>
        <w:t>.</w:t>
      </w:r>
    </w:p>
    <w:p w:rsidR="001552C6" w:rsidRPr="00FE666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Оперативное руководство местной работой</w:t>
      </w:r>
      <w:r>
        <w:rPr>
          <w:rStyle w:val="10pt"/>
          <w:bCs/>
          <w:sz w:val="24"/>
          <w:szCs w:val="24"/>
        </w:rPr>
        <w:t>.</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Pr>
          <w:rStyle w:val="10pt"/>
          <w:sz w:val="24"/>
          <w:szCs w:val="24"/>
        </w:rPr>
        <w:t>Поездо- и вагонопотоки железнодорожной станции.</w:t>
      </w:r>
    </w:p>
    <w:p w:rsidR="001552C6" w:rsidRPr="00531E54"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531E54">
        <w:rPr>
          <w:rStyle w:val="10pt"/>
          <w:sz w:val="24"/>
          <w:szCs w:val="24"/>
        </w:rPr>
        <w:t>Анализ работы станции.</w:t>
      </w:r>
      <w:r w:rsidR="00531E54" w:rsidRPr="00531E54">
        <w:rPr>
          <w:rStyle w:val="10pt"/>
          <w:sz w:val="24"/>
          <w:szCs w:val="24"/>
        </w:rPr>
        <w:t xml:space="preserve"> </w:t>
      </w:r>
      <w:r w:rsidRPr="00531E54">
        <w:rPr>
          <w:rStyle w:val="10pt"/>
          <w:sz w:val="24"/>
          <w:szCs w:val="24"/>
        </w:rPr>
        <w:t>Учет работы станции.</w:t>
      </w:r>
      <w:r w:rsidR="00531E54" w:rsidRPr="00531E54">
        <w:rPr>
          <w:rStyle w:val="10pt"/>
          <w:sz w:val="24"/>
          <w:szCs w:val="24"/>
        </w:rPr>
        <w:t xml:space="preserve"> </w:t>
      </w:r>
      <w:r w:rsidRPr="00531E54">
        <w:rPr>
          <w:rStyle w:val="10pt"/>
          <w:bCs/>
          <w:sz w:val="24"/>
          <w:szCs w:val="24"/>
        </w:rPr>
        <w:t>Формы учета и отчетности.</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1552C6" w:rsidRPr="00FE666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Cs/>
          <w:sz w:val="24"/>
          <w:szCs w:val="24"/>
        </w:rPr>
      </w:pPr>
      <w:r w:rsidRPr="00FE6667">
        <w:rPr>
          <w:bCs/>
          <w:sz w:val="24"/>
          <w:szCs w:val="24"/>
        </w:rPr>
        <w:t>Порядок автоматизированного номерного учета простоя грузовых вагонов</w:t>
      </w:r>
      <w:r>
        <w:rPr>
          <w:bCs/>
          <w:sz w:val="24"/>
          <w:szCs w:val="24"/>
        </w:rPr>
        <w:t>.</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1552C6" w:rsidRPr="0086711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1552C6" w:rsidRPr="00FE6667"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FE6667">
        <w:rPr>
          <w:rStyle w:val="10pt"/>
          <w:bCs/>
          <w:sz w:val="24"/>
          <w:szCs w:val="24"/>
        </w:rPr>
        <w:t>Контроль работы станции</w:t>
      </w:r>
      <w:r>
        <w:rPr>
          <w:rStyle w:val="10pt"/>
          <w:bCs/>
          <w:sz w:val="24"/>
          <w:szCs w:val="24"/>
        </w:rPr>
        <w:t>.</w:t>
      </w:r>
    </w:p>
    <w:p w:rsidR="001552C6" w:rsidRPr="00414760" w:rsidRDefault="001552C6" w:rsidP="001552C6">
      <w:pPr>
        <w:pStyle w:val="a7"/>
        <w:numPr>
          <w:ilvl w:val="0"/>
          <w:numId w:val="173"/>
        </w:numPr>
        <w:shd w:val="clear" w:color="auto" w:fill="FFFFFF"/>
        <w:tabs>
          <w:tab w:val="left" w:pos="851"/>
          <w:tab w:val="left" w:pos="1134"/>
        </w:tabs>
        <w:spacing w:after="0" w:line="240" w:lineRule="auto"/>
        <w:ind w:left="0" w:firstLine="567"/>
        <w:jc w:val="both"/>
        <w:rPr>
          <w:rStyle w:val="10pt"/>
          <w:bCs/>
          <w:sz w:val="24"/>
          <w:szCs w:val="24"/>
        </w:rPr>
      </w:pPr>
      <w:r w:rsidRPr="00414760">
        <w:rPr>
          <w:rStyle w:val="10pt"/>
          <w:bCs/>
          <w:sz w:val="24"/>
          <w:szCs w:val="24"/>
        </w:rPr>
        <w:lastRenderedPageBreak/>
        <w:t>Работа станционного и маневрового диспетчера, дежурных по станциям, горкам, паркам</w:t>
      </w:r>
      <w:r>
        <w:rPr>
          <w:rStyle w:val="10pt"/>
          <w:bCs/>
          <w:sz w:val="24"/>
          <w:szCs w:val="24"/>
        </w:rPr>
        <w:t>.</w:t>
      </w:r>
    </w:p>
    <w:p w:rsidR="001552C6" w:rsidRPr="00414760" w:rsidRDefault="001552C6" w:rsidP="001552C6">
      <w:pPr>
        <w:pStyle w:val="a7"/>
        <w:numPr>
          <w:ilvl w:val="0"/>
          <w:numId w:val="173"/>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w:t>
      </w:r>
      <w:r>
        <w:rPr>
          <w:rStyle w:val="10pt"/>
          <w:sz w:val="24"/>
          <w:szCs w:val="24"/>
        </w:rPr>
        <w:t>ях.</w:t>
      </w:r>
    </w:p>
    <w:p w:rsidR="00C858FC" w:rsidRPr="00511553" w:rsidRDefault="00C858FC" w:rsidP="00C858FC">
      <w:pPr>
        <w:pStyle w:val="a7"/>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Pr="00511553" w:rsidRDefault="00ED0663">
      <w:pPr>
        <w:rPr>
          <w:rFonts w:cs="Times New Roman"/>
          <w:b/>
          <w:sz w:val="24"/>
          <w:szCs w:val="24"/>
        </w:rPr>
      </w:pPr>
      <w:r w:rsidRPr="00511553">
        <w:rPr>
          <w:rFonts w:cs="Times New Roman"/>
          <w:b/>
          <w:sz w:val="24"/>
          <w:szCs w:val="24"/>
        </w:rPr>
        <w:br w:type="page"/>
      </w:r>
    </w:p>
    <w:p w:rsidR="00ED0663" w:rsidRPr="00D962A0" w:rsidRDefault="00ED0663" w:rsidP="00ED0663">
      <w:pPr>
        <w:spacing w:after="0" w:line="240" w:lineRule="auto"/>
        <w:jc w:val="center"/>
        <w:rPr>
          <w:rStyle w:val="22"/>
          <w:sz w:val="24"/>
          <w:szCs w:val="24"/>
        </w:rPr>
      </w:pPr>
      <w:r w:rsidRPr="00D962A0">
        <w:rPr>
          <w:rStyle w:val="22"/>
          <w:sz w:val="24"/>
          <w:szCs w:val="24"/>
        </w:rPr>
        <w:lastRenderedPageBreak/>
        <w:t>БИЛЕТЫ ДЛЯ ПРОВЕДЕНИЯ ЭКЗАМЕНА</w:t>
      </w:r>
    </w:p>
    <w:p w:rsidR="00ED0663" w:rsidRPr="00511553" w:rsidRDefault="00ED0663" w:rsidP="00ED0663">
      <w:pPr>
        <w:spacing w:after="0" w:line="240" w:lineRule="auto"/>
        <w:jc w:val="center"/>
        <w:rPr>
          <w:rFonts w:cs="Times New Roman"/>
          <w:b/>
          <w:sz w:val="24"/>
          <w:szCs w:val="24"/>
        </w:rPr>
      </w:pPr>
      <w:r w:rsidRPr="00C51C01">
        <w:rPr>
          <w:rFonts w:cs="Times New Roman"/>
          <w:b/>
          <w:sz w:val="24"/>
          <w:szCs w:val="24"/>
        </w:rPr>
        <w:t>(заочная форма обучения)</w:t>
      </w:r>
    </w:p>
    <w:p w:rsidR="00ED0663" w:rsidRPr="00511553" w:rsidRDefault="00ED0663" w:rsidP="00ED0663">
      <w:pPr>
        <w:spacing w:after="0" w:line="240" w:lineRule="auto"/>
        <w:jc w:val="center"/>
        <w:rPr>
          <w:rFonts w:cs="Times New Roman"/>
          <w:b/>
          <w:sz w:val="24"/>
          <w:szCs w:val="24"/>
        </w:rPr>
      </w:pPr>
    </w:p>
    <w:p w:rsidR="00ED0663" w:rsidRPr="00511553" w:rsidRDefault="00ED0663" w:rsidP="00ED0663">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511553" w:rsidRDefault="00ED0663" w:rsidP="00ED0663">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ED0663" w:rsidRPr="00511553" w:rsidRDefault="00ED0663" w:rsidP="00ED0663">
      <w:pPr>
        <w:pStyle w:val="a7"/>
        <w:widowControl w:val="0"/>
        <w:spacing w:after="0" w:line="240" w:lineRule="auto"/>
        <w:ind w:left="0" w:firstLine="709"/>
        <w:jc w:val="both"/>
        <w:rPr>
          <w:sz w:val="24"/>
          <w:szCs w:val="24"/>
        </w:rPr>
      </w:pPr>
    </w:p>
    <w:p w:rsidR="00ED0663" w:rsidRPr="00511553" w:rsidRDefault="00ED0663" w:rsidP="00ED0663">
      <w:pPr>
        <w:spacing w:after="0" w:line="240" w:lineRule="auto"/>
        <w:rPr>
          <w:rFonts w:cs="Times New Roman"/>
          <w:b/>
          <w:spacing w:val="6"/>
          <w:sz w:val="24"/>
          <w:szCs w:val="24"/>
        </w:rPr>
      </w:pPr>
    </w:p>
    <w:p w:rsidR="00ED0663" w:rsidRPr="00511553" w:rsidRDefault="00ED0663" w:rsidP="00ED0663">
      <w:pPr>
        <w:spacing w:after="0" w:line="240" w:lineRule="auto"/>
        <w:rPr>
          <w:rFonts w:cs="Times New Roman"/>
          <w:b/>
          <w:spacing w:val="6"/>
          <w:sz w:val="24"/>
          <w:szCs w:val="24"/>
        </w:rPr>
      </w:pPr>
      <w:r w:rsidRPr="00511553">
        <w:rPr>
          <w:rFonts w:cs="Times New Roman"/>
          <w:b/>
          <w:spacing w:val="6"/>
          <w:sz w:val="24"/>
          <w:szCs w:val="24"/>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tabs>
          <w:tab w:val="left" w:pos="5580"/>
        </w:tabs>
        <w:spacing w:after="0" w:line="240" w:lineRule="auto"/>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890DA8" w:rsidTr="00ED0663">
        <w:tc>
          <w:tcPr>
            <w:tcW w:w="710" w:type="dxa"/>
            <w:vAlign w:val="center"/>
          </w:tcPr>
          <w:p w:rsidR="00ED0663" w:rsidRPr="00890DA8" w:rsidRDefault="00ED0663" w:rsidP="00E81902">
            <w:pPr>
              <w:pStyle w:val="a7"/>
              <w:numPr>
                <w:ilvl w:val="0"/>
                <w:numId w:val="180"/>
              </w:numPr>
              <w:spacing w:after="0" w:line="240" w:lineRule="auto"/>
              <w:rPr>
                <w:color w:val="FF0000"/>
                <w:sz w:val="22"/>
                <w:szCs w:val="22"/>
              </w:rPr>
            </w:pPr>
          </w:p>
        </w:tc>
        <w:tc>
          <w:tcPr>
            <w:tcW w:w="10098" w:type="dxa"/>
            <w:vAlign w:val="center"/>
          </w:tcPr>
          <w:p w:rsidR="00ED0663" w:rsidRPr="00C51C01" w:rsidRDefault="00C51C01" w:rsidP="00ED0663">
            <w:pPr>
              <w:pStyle w:val="af2"/>
              <w:tabs>
                <w:tab w:val="left" w:pos="1134"/>
              </w:tabs>
              <w:spacing w:line="240" w:lineRule="auto"/>
              <w:ind w:left="34"/>
              <w:rPr>
                <w:sz w:val="22"/>
                <w:szCs w:val="22"/>
              </w:rPr>
            </w:pPr>
            <w:r w:rsidRPr="00C51C01">
              <w:rPr>
                <w:rStyle w:val="10pt"/>
                <w:color w:val="auto"/>
                <w:sz w:val="22"/>
                <w:szCs w:val="22"/>
              </w:rPr>
              <w:t>Перевозочный</w:t>
            </w:r>
            <w:r w:rsidR="00ED0663" w:rsidRPr="00C51C01">
              <w:rPr>
                <w:rStyle w:val="10pt"/>
                <w:color w:val="auto"/>
                <w:sz w:val="22"/>
                <w:szCs w:val="22"/>
              </w:rPr>
              <w:t xml:space="preserve"> процесс и его характеристики. Пропускная и провозная способность железнодорожной линии.</w:t>
            </w:r>
          </w:p>
        </w:tc>
      </w:tr>
      <w:tr w:rsidR="00ED0663" w:rsidRPr="00890DA8" w:rsidTr="00ED0663">
        <w:tc>
          <w:tcPr>
            <w:tcW w:w="710" w:type="dxa"/>
            <w:vAlign w:val="center"/>
          </w:tcPr>
          <w:p w:rsidR="00ED0663" w:rsidRPr="00890DA8" w:rsidRDefault="00ED0663" w:rsidP="00E81902">
            <w:pPr>
              <w:pStyle w:val="a7"/>
              <w:numPr>
                <w:ilvl w:val="0"/>
                <w:numId w:val="180"/>
              </w:numPr>
              <w:spacing w:after="0" w:line="240" w:lineRule="auto"/>
              <w:rPr>
                <w:color w:val="FF0000"/>
                <w:sz w:val="22"/>
                <w:szCs w:val="22"/>
              </w:rPr>
            </w:pPr>
          </w:p>
        </w:tc>
        <w:tc>
          <w:tcPr>
            <w:tcW w:w="10098" w:type="dxa"/>
            <w:vAlign w:val="center"/>
          </w:tcPr>
          <w:p w:rsidR="00ED0663" w:rsidRPr="00C51C01" w:rsidRDefault="00ED0663" w:rsidP="00ED0663">
            <w:pPr>
              <w:spacing w:after="0" w:line="240" w:lineRule="auto"/>
              <w:ind w:left="34"/>
              <w:jc w:val="both"/>
              <w:rPr>
                <w:rFonts w:cs="Times New Roman"/>
                <w:sz w:val="22"/>
                <w:szCs w:val="22"/>
              </w:rPr>
            </w:pPr>
            <w:r w:rsidRPr="00C51C01">
              <w:rPr>
                <w:rStyle w:val="10pt"/>
                <w:color w:val="auto"/>
                <w:sz w:val="22"/>
                <w:szCs w:val="22"/>
              </w:rPr>
              <w:t>Соединенные поезда повышенного веса и длины, особенности их обработки.</w:t>
            </w:r>
          </w:p>
        </w:tc>
      </w:tr>
      <w:tr w:rsidR="00ED0663" w:rsidRPr="00511553" w:rsidTr="00ED0663">
        <w:tc>
          <w:tcPr>
            <w:tcW w:w="710" w:type="dxa"/>
            <w:vAlign w:val="center"/>
          </w:tcPr>
          <w:p w:rsidR="00ED0663" w:rsidRPr="00511553" w:rsidRDefault="00ED0663" w:rsidP="00E81902">
            <w:pPr>
              <w:pStyle w:val="a7"/>
              <w:numPr>
                <w:ilvl w:val="0"/>
                <w:numId w:val="180"/>
              </w:numPr>
              <w:spacing w:after="0" w:line="240" w:lineRule="auto"/>
              <w:rPr>
                <w:sz w:val="22"/>
                <w:szCs w:val="22"/>
              </w:rPr>
            </w:pPr>
          </w:p>
        </w:tc>
        <w:tc>
          <w:tcPr>
            <w:tcW w:w="10098" w:type="dxa"/>
            <w:vAlign w:val="center"/>
          </w:tcPr>
          <w:p w:rsidR="00ED0663" w:rsidRPr="00511553" w:rsidRDefault="00ED0663" w:rsidP="00ED0663">
            <w:pPr>
              <w:spacing w:after="0" w:line="240" w:lineRule="auto"/>
              <w:ind w:left="34"/>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AC59A3">
        <w:trPr>
          <w:trHeight w:val="281"/>
        </w:trPr>
        <w:tc>
          <w:tcPr>
            <w:tcW w:w="710" w:type="dxa"/>
            <w:vAlign w:val="center"/>
          </w:tcPr>
          <w:p w:rsidR="00ED0663" w:rsidRPr="00511553" w:rsidRDefault="00ED0663" w:rsidP="00E81902">
            <w:pPr>
              <w:pStyle w:val="a7"/>
              <w:numPr>
                <w:ilvl w:val="0"/>
                <w:numId w:val="181"/>
              </w:numPr>
              <w:spacing w:after="0" w:line="240" w:lineRule="auto"/>
              <w:rPr>
                <w:sz w:val="22"/>
                <w:szCs w:val="22"/>
              </w:rPr>
            </w:pPr>
          </w:p>
        </w:tc>
        <w:tc>
          <w:tcPr>
            <w:tcW w:w="10171" w:type="dxa"/>
            <w:vAlign w:val="center"/>
          </w:tcPr>
          <w:p w:rsidR="00ED0663" w:rsidRPr="00C51C01" w:rsidRDefault="00ED0663" w:rsidP="00ED0663">
            <w:pPr>
              <w:spacing w:after="0" w:line="240" w:lineRule="auto"/>
              <w:jc w:val="both"/>
              <w:rPr>
                <w:rFonts w:cs="Times New Roman"/>
                <w:sz w:val="22"/>
                <w:szCs w:val="22"/>
              </w:rPr>
            </w:pPr>
            <w:r w:rsidRPr="00C51C01">
              <w:rPr>
                <w:rStyle w:val="10pt"/>
                <w:color w:val="auto"/>
                <w:sz w:val="22"/>
                <w:szCs w:val="22"/>
              </w:rPr>
              <w:t>Перспективы развития железнодорожного транспорта.</w:t>
            </w:r>
          </w:p>
        </w:tc>
      </w:tr>
      <w:tr w:rsidR="00ED0663" w:rsidRPr="00511553" w:rsidTr="00AC59A3">
        <w:trPr>
          <w:cantSplit/>
          <w:trHeight w:val="298"/>
        </w:trPr>
        <w:tc>
          <w:tcPr>
            <w:tcW w:w="710" w:type="dxa"/>
            <w:vAlign w:val="center"/>
          </w:tcPr>
          <w:p w:rsidR="00ED0663" w:rsidRPr="00511553" w:rsidRDefault="00ED0663" w:rsidP="00E81902">
            <w:pPr>
              <w:pStyle w:val="a7"/>
              <w:numPr>
                <w:ilvl w:val="0"/>
                <w:numId w:val="181"/>
              </w:numPr>
              <w:spacing w:after="0" w:line="240" w:lineRule="auto"/>
              <w:rPr>
                <w:sz w:val="22"/>
                <w:szCs w:val="22"/>
              </w:rPr>
            </w:pPr>
          </w:p>
        </w:tc>
        <w:tc>
          <w:tcPr>
            <w:tcW w:w="10171" w:type="dxa"/>
            <w:vAlign w:val="center"/>
          </w:tcPr>
          <w:p w:rsidR="00ED0663" w:rsidRPr="00C51C01" w:rsidRDefault="00ED0663" w:rsidP="00ED0663">
            <w:pPr>
              <w:tabs>
                <w:tab w:val="left" w:pos="1770"/>
              </w:tabs>
              <w:spacing w:after="0" w:line="240" w:lineRule="auto"/>
              <w:jc w:val="both"/>
              <w:rPr>
                <w:rFonts w:cs="Times New Roman"/>
                <w:sz w:val="22"/>
                <w:szCs w:val="22"/>
              </w:rPr>
            </w:pPr>
            <w:r w:rsidRPr="00C51C01">
              <w:rPr>
                <w:rStyle w:val="10pt"/>
                <w:color w:val="auto"/>
                <w:sz w:val="22"/>
                <w:szCs w:val="22"/>
              </w:rPr>
              <w:t>Назначение, оборудование и размещение на станции станционного технологического центра.</w:t>
            </w:r>
          </w:p>
        </w:tc>
      </w:tr>
      <w:tr w:rsidR="00ED0663" w:rsidRPr="00511553" w:rsidTr="00AC59A3">
        <w:trPr>
          <w:cantSplit/>
          <w:trHeight w:val="275"/>
        </w:trPr>
        <w:tc>
          <w:tcPr>
            <w:tcW w:w="710" w:type="dxa"/>
            <w:vAlign w:val="center"/>
          </w:tcPr>
          <w:p w:rsidR="00ED0663" w:rsidRPr="00511553" w:rsidRDefault="00ED0663" w:rsidP="00E81902">
            <w:pPr>
              <w:pStyle w:val="a7"/>
              <w:numPr>
                <w:ilvl w:val="0"/>
                <w:numId w:val="181"/>
              </w:numPr>
              <w:spacing w:after="0" w:line="240" w:lineRule="auto"/>
              <w:rPr>
                <w:sz w:val="22"/>
                <w:szCs w:val="22"/>
              </w:rPr>
            </w:pPr>
          </w:p>
        </w:tc>
        <w:tc>
          <w:tcPr>
            <w:tcW w:w="10171" w:type="dxa"/>
            <w:vAlign w:val="center"/>
          </w:tcPr>
          <w:p w:rsidR="00ED0663" w:rsidRPr="00511553" w:rsidRDefault="00ED0663" w:rsidP="00ED0663">
            <w:pPr>
              <w:tabs>
                <w:tab w:val="left" w:pos="1770"/>
              </w:tabs>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№3</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82"/>
              </w:numPr>
              <w:spacing w:after="0" w:line="240" w:lineRule="auto"/>
              <w:rPr>
                <w:sz w:val="22"/>
                <w:szCs w:val="22"/>
              </w:rPr>
            </w:pPr>
          </w:p>
        </w:tc>
        <w:tc>
          <w:tcPr>
            <w:tcW w:w="10098" w:type="dxa"/>
            <w:vAlign w:val="center"/>
          </w:tcPr>
          <w:p w:rsidR="00ED0663" w:rsidRPr="00C51C01" w:rsidRDefault="00ED0663" w:rsidP="00C51C01">
            <w:pPr>
              <w:pStyle w:val="af2"/>
              <w:tabs>
                <w:tab w:val="left" w:pos="1134"/>
              </w:tabs>
              <w:spacing w:line="240" w:lineRule="auto"/>
              <w:ind w:left="0"/>
              <w:rPr>
                <w:sz w:val="22"/>
                <w:szCs w:val="22"/>
              </w:rPr>
            </w:pPr>
            <w:r w:rsidRPr="00C51C01">
              <w:rPr>
                <w:rStyle w:val="10pt"/>
                <w:color w:val="auto"/>
                <w:sz w:val="22"/>
                <w:szCs w:val="22"/>
              </w:rPr>
              <w:t xml:space="preserve">Организация </w:t>
            </w:r>
            <w:r w:rsidR="00C51C01" w:rsidRPr="00C51C01">
              <w:rPr>
                <w:rStyle w:val="10pt"/>
                <w:color w:val="auto"/>
                <w:sz w:val="22"/>
                <w:szCs w:val="22"/>
              </w:rPr>
              <w:t>маневровой</w:t>
            </w:r>
            <w:r w:rsidRPr="00C51C01">
              <w:rPr>
                <w:rStyle w:val="10pt"/>
                <w:color w:val="auto"/>
                <w:sz w:val="22"/>
                <w:szCs w:val="22"/>
              </w:rPr>
              <w:t xml:space="preserve"> работы на станциях.</w:t>
            </w:r>
          </w:p>
        </w:tc>
      </w:tr>
      <w:tr w:rsidR="00ED0663" w:rsidRPr="00511553" w:rsidTr="00ED0663">
        <w:tc>
          <w:tcPr>
            <w:tcW w:w="710" w:type="dxa"/>
            <w:vAlign w:val="center"/>
          </w:tcPr>
          <w:p w:rsidR="00ED0663" w:rsidRPr="00511553" w:rsidRDefault="00ED0663" w:rsidP="00E81902">
            <w:pPr>
              <w:pStyle w:val="a7"/>
              <w:numPr>
                <w:ilvl w:val="0"/>
                <w:numId w:val="182"/>
              </w:numPr>
              <w:spacing w:after="0" w:line="240" w:lineRule="auto"/>
              <w:rPr>
                <w:sz w:val="22"/>
                <w:szCs w:val="22"/>
              </w:rPr>
            </w:pPr>
          </w:p>
        </w:tc>
        <w:tc>
          <w:tcPr>
            <w:tcW w:w="10098" w:type="dxa"/>
            <w:vAlign w:val="center"/>
          </w:tcPr>
          <w:p w:rsidR="00ED0663" w:rsidRPr="00C51C01" w:rsidRDefault="00C51C01" w:rsidP="00ED0663">
            <w:pPr>
              <w:spacing w:after="0" w:line="240" w:lineRule="auto"/>
              <w:jc w:val="both"/>
              <w:rPr>
                <w:rFonts w:cs="Times New Roman"/>
                <w:sz w:val="22"/>
                <w:szCs w:val="22"/>
              </w:rPr>
            </w:pPr>
            <w:r w:rsidRPr="00C51C01">
              <w:rPr>
                <w:rStyle w:val="10pt"/>
                <w:color w:val="auto"/>
                <w:sz w:val="22"/>
                <w:szCs w:val="22"/>
              </w:rPr>
              <w:t>Работа оператора станционного технологического центра (СТЦ).</w:t>
            </w:r>
          </w:p>
        </w:tc>
      </w:tr>
      <w:tr w:rsidR="00ED0663" w:rsidRPr="00511553" w:rsidTr="00ED0663">
        <w:tc>
          <w:tcPr>
            <w:tcW w:w="710" w:type="dxa"/>
            <w:vAlign w:val="center"/>
          </w:tcPr>
          <w:p w:rsidR="00ED0663" w:rsidRPr="00511553" w:rsidRDefault="00ED0663" w:rsidP="00E81902">
            <w:pPr>
              <w:pStyle w:val="a7"/>
              <w:numPr>
                <w:ilvl w:val="0"/>
                <w:numId w:val="182"/>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№4</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ED0663">
        <w:trPr>
          <w:trHeight w:val="567"/>
        </w:trPr>
        <w:tc>
          <w:tcPr>
            <w:tcW w:w="710" w:type="dxa"/>
            <w:vAlign w:val="center"/>
          </w:tcPr>
          <w:p w:rsidR="00ED0663" w:rsidRPr="00511553" w:rsidRDefault="00ED0663" w:rsidP="00E81902">
            <w:pPr>
              <w:pStyle w:val="a7"/>
              <w:numPr>
                <w:ilvl w:val="0"/>
                <w:numId w:val="183"/>
              </w:numPr>
              <w:spacing w:after="0" w:line="240" w:lineRule="auto"/>
              <w:rPr>
                <w:sz w:val="22"/>
                <w:szCs w:val="22"/>
              </w:rPr>
            </w:pPr>
          </w:p>
        </w:tc>
        <w:tc>
          <w:tcPr>
            <w:tcW w:w="10171" w:type="dxa"/>
            <w:vAlign w:val="center"/>
          </w:tcPr>
          <w:p w:rsidR="00ED0663" w:rsidRPr="00C51C01" w:rsidRDefault="00ED0663" w:rsidP="00ED0663">
            <w:pPr>
              <w:spacing w:after="0" w:line="240" w:lineRule="auto"/>
              <w:jc w:val="both"/>
              <w:rPr>
                <w:rFonts w:cs="Times New Roman"/>
                <w:sz w:val="22"/>
                <w:szCs w:val="22"/>
              </w:rPr>
            </w:pPr>
            <w:r w:rsidRPr="00C51C01">
              <w:rPr>
                <w:rStyle w:val="10pt"/>
                <w:color w:val="auto"/>
                <w:sz w:val="22"/>
                <w:szCs w:val="22"/>
              </w:rPr>
              <w:t>Документы, регламентирующие нормативно-правовую базу деятельности железнодорожного транспорта.</w:t>
            </w:r>
          </w:p>
        </w:tc>
      </w:tr>
      <w:tr w:rsidR="00ED0663" w:rsidRPr="00511553" w:rsidTr="00AC59A3">
        <w:trPr>
          <w:cantSplit/>
          <w:trHeight w:val="303"/>
        </w:trPr>
        <w:tc>
          <w:tcPr>
            <w:tcW w:w="710" w:type="dxa"/>
            <w:vAlign w:val="center"/>
          </w:tcPr>
          <w:p w:rsidR="00ED0663" w:rsidRPr="00511553" w:rsidRDefault="00ED0663" w:rsidP="00E81902">
            <w:pPr>
              <w:pStyle w:val="a7"/>
              <w:numPr>
                <w:ilvl w:val="0"/>
                <w:numId w:val="183"/>
              </w:numPr>
              <w:spacing w:after="0" w:line="240" w:lineRule="auto"/>
              <w:rPr>
                <w:sz w:val="22"/>
                <w:szCs w:val="22"/>
              </w:rPr>
            </w:pPr>
          </w:p>
        </w:tc>
        <w:tc>
          <w:tcPr>
            <w:tcW w:w="10171" w:type="dxa"/>
            <w:vAlign w:val="center"/>
          </w:tcPr>
          <w:p w:rsidR="00ED0663" w:rsidRPr="00411AFE" w:rsidRDefault="00ED0663" w:rsidP="00ED0663">
            <w:pPr>
              <w:spacing w:after="0" w:line="240" w:lineRule="auto"/>
              <w:jc w:val="both"/>
              <w:rPr>
                <w:rFonts w:cs="Times New Roman"/>
                <w:sz w:val="22"/>
                <w:szCs w:val="22"/>
              </w:rPr>
            </w:pPr>
            <w:r w:rsidRPr="00411AFE">
              <w:rPr>
                <w:rStyle w:val="10pt"/>
                <w:color w:val="auto"/>
                <w:sz w:val="22"/>
                <w:szCs w:val="22"/>
              </w:rPr>
              <w:t>Кодирование объектов железнодорожного транспорта.</w:t>
            </w:r>
          </w:p>
        </w:tc>
      </w:tr>
      <w:tr w:rsidR="00ED0663" w:rsidRPr="00511553" w:rsidTr="00AC59A3">
        <w:trPr>
          <w:cantSplit/>
          <w:trHeight w:val="123"/>
        </w:trPr>
        <w:tc>
          <w:tcPr>
            <w:tcW w:w="710" w:type="dxa"/>
            <w:vAlign w:val="center"/>
          </w:tcPr>
          <w:p w:rsidR="00ED0663" w:rsidRPr="00511553" w:rsidRDefault="00ED0663" w:rsidP="00E81902">
            <w:pPr>
              <w:pStyle w:val="a7"/>
              <w:numPr>
                <w:ilvl w:val="0"/>
                <w:numId w:val="183"/>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№5</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84"/>
              </w:numPr>
              <w:spacing w:after="0" w:line="240" w:lineRule="auto"/>
              <w:rPr>
                <w:sz w:val="22"/>
                <w:szCs w:val="22"/>
              </w:rPr>
            </w:pPr>
          </w:p>
        </w:tc>
        <w:tc>
          <w:tcPr>
            <w:tcW w:w="10098" w:type="dxa"/>
            <w:vAlign w:val="center"/>
          </w:tcPr>
          <w:p w:rsidR="00ED0663" w:rsidRPr="00061795" w:rsidRDefault="00061795" w:rsidP="00890DA8">
            <w:pPr>
              <w:pStyle w:val="af2"/>
              <w:tabs>
                <w:tab w:val="left" w:pos="1134"/>
              </w:tabs>
              <w:spacing w:line="240" w:lineRule="auto"/>
              <w:ind w:left="0"/>
              <w:rPr>
                <w:sz w:val="22"/>
                <w:szCs w:val="22"/>
              </w:rPr>
            </w:pPr>
            <w:r w:rsidRPr="00061795">
              <w:rPr>
                <w:rStyle w:val="10pt"/>
                <w:bCs/>
                <w:color w:val="auto"/>
                <w:sz w:val="22"/>
                <w:szCs w:val="22"/>
              </w:rPr>
              <w:t>Выполнение операций с пригородными поездами, прибывшими на конечную станцию.</w:t>
            </w:r>
          </w:p>
        </w:tc>
      </w:tr>
      <w:tr w:rsidR="00ED0663" w:rsidRPr="00511553" w:rsidTr="00ED0663">
        <w:tc>
          <w:tcPr>
            <w:tcW w:w="710" w:type="dxa"/>
            <w:vAlign w:val="center"/>
          </w:tcPr>
          <w:p w:rsidR="00ED0663" w:rsidRPr="00511553" w:rsidRDefault="00ED0663" w:rsidP="00E81902">
            <w:pPr>
              <w:pStyle w:val="a7"/>
              <w:numPr>
                <w:ilvl w:val="0"/>
                <w:numId w:val="184"/>
              </w:numPr>
              <w:spacing w:after="0" w:line="240" w:lineRule="auto"/>
              <w:rPr>
                <w:sz w:val="22"/>
                <w:szCs w:val="22"/>
              </w:rPr>
            </w:pPr>
          </w:p>
        </w:tc>
        <w:tc>
          <w:tcPr>
            <w:tcW w:w="10098"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Единый технологический процесс работы станции и подъездных путей промышленных предприятий.</w:t>
            </w:r>
          </w:p>
        </w:tc>
      </w:tr>
      <w:tr w:rsidR="00ED0663" w:rsidRPr="00511553" w:rsidTr="00ED0663">
        <w:tc>
          <w:tcPr>
            <w:tcW w:w="710" w:type="dxa"/>
            <w:vAlign w:val="center"/>
          </w:tcPr>
          <w:p w:rsidR="00ED0663" w:rsidRPr="00511553" w:rsidRDefault="00ED0663" w:rsidP="00E81902">
            <w:pPr>
              <w:pStyle w:val="a7"/>
              <w:numPr>
                <w:ilvl w:val="0"/>
                <w:numId w:val="18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№6</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r w:rsidR="00ED0663"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ED0663">
        <w:trPr>
          <w:trHeight w:val="567"/>
        </w:trPr>
        <w:tc>
          <w:tcPr>
            <w:tcW w:w="710" w:type="dxa"/>
            <w:vAlign w:val="center"/>
          </w:tcPr>
          <w:p w:rsidR="00ED0663" w:rsidRPr="00511553" w:rsidRDefault="00ED0663" w:rsidP="00E81902">
            <w:pPr>
              <w:pStyle w:val="a7"/>
              <w:numPr>
                <w:ilvl w:val="0"/>
                <w:numId w:val="185"/>
              </w:numPr>
              <w:spacing w:after="0" w:line="240" w:lineRule="auto"/>
              <w:rPr>
                <w:sz w:val="22"/>
                <w:szCs w:val="22"/>
              </w:rPr>
            </w:pPr>
          </w:p>
        </w:tc>
        <w:tc>
          <w:tcPr>
            <w:tcW w:w="10171"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511553" w:rsidTr="00411AFE">
        <w:trPr>
          <w:cantSplit/>
          <w:trHeight w:val="236"/>
        </w:trPr>
        <w:tc>
          <w:tcPr>
            <w:tcW w:w="710" w:type="dxa"/>
            <w:vAlign w:val="center"/>
          </w:tcPr>
          <w:p w:rsidR="00ED0663" w:rsidRPr="00511553" w:rsidRDefault="00ED0663" w:rsidP="00E81902">
            <w:pPr>
              <w:pStyle w:val="a7"/>
              <w:numPr>
                <w:ilvl w:val="0"/>
                <w:numId w:val="185"/>
              </w:numPr>
              <w:spacing w:after="0" w:line="240" w:lineRule="auto"/>
              <w:rPr>
                <w:sz w:val="22"/>
                <w:szCs w:val="22"/>
              </w:rPr>
            </w:pPr>
          </w:p>
        </w:tc>
        <w:tc>
          <w:tcPr>
            <w:tcW w:w="10171" w:type="dxa"/>
            <w:vAlign w:val="center"/>
          </w:tcPr>
          <w:p w:rsidR="00ED0663" w:rsidRPr="00411AFE" w:rsidRDefault="00411AFE" w:rsidP="00ED0663">
            <w:pPr>
              <w:spacing w:after="0" w:line="240" w:lineRule="auto"/>
              <w:jc w:val="both"/>
              <w:rPr>
                <w:rFonts w:cs="Times New Roman"/>
                <w:sz w:val="22"/>
                <w:szCs w:val="22"/>
              </w:rPr>
            </w:pPr>
            <w:r w:rsidRPr="00411AFE">
              <w:rPr>
                <w:rStyle w:val="10pt"/>
                <w:color w:val="auto"/>
                <w:sz w:val="22"/>
                <w:szCs w:val="22"/>
              </w:rPr>
              <w:t>Выполнение операций с пассажирскими поездами, прибывшими на конечную станцию.</w:t>
            </w:r>
          </w:p>
        </w:tc>
      </w:tr>
      <w:tr w:rsidR="00ED0663" w:rsidRPr="00511553" w:rsidTr="00093665">
        <w:trPr>
          <w:cantSplit/>
          <w:trHeight w:val="245"/>
        </w:trPr>
        <w:tc>
          <w:tcPr>
            <w:tcW w:w="710" w:type="dxa"/>
            <w:vAlign w:val="center"/>
          </w:tcPr>
          <w:p w:rsidR="00ED0663" w:rsidRPr="00511553" w:rsidRDefault="00ED0663" w:rsidP="00E81902">
            <w:pPr>
              <w:pStyle w:val="a7"/>
              <w:numPr>
                <w:ilvl w:val="0"/>
                <w:numId w:val="185"/>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№7</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tcPr>
          <w:p w:rsidR="00ED0663" w:rsidRPr="00511553" w:rsidRDefault="00ED0663" w:rsidP="00E81902">
            <w:pPr>
              <w:pStyle w:val="a7"/>
              <w:numPr>
                <w:ilvl w:val="0"/>
                <w:numId w:val="186"/>
              </w:numPr>
              <w:spacing w:after="0" w:line="240" w:lineRule="auto"/>
              <w:jc w:val="both"/>
              <w:rPr>
                <w:sz w:val="22"/>
                <w:szCs w:val="22"/>
              </w:rPr>
            </w:pPr>
          </w:p>
        </w:tc>
        <w:tc>
          <w:tcPr>
            <w:tcW w:w="10098" w:type="dxa"/>
          </w:tcPr>
          <w:p w:rsidR="00ED0663" w:rsidRPr="00061795" w:rsidRDefault="00ED0663" w:rsidP="00ED0663">
            <w:pPr>
              <w:pStyle w:val="af2"/>
              <w:tabs>
                <w:tab w:val="left" w:pos="1134"/>
              </w:tabs>
              <w:spacing w:line="240" w:lineRule="auto"/>
              <w:ind w:left="0"/>
              <w:rPr>
                <w:spacing w:val="0"/>
                <w:sz w:val="22"/>
                <w:szCs w:val="22"/>
              </w:rPr>
            </w:pPr>
            <w:r w:rsidRPr="00061795">
              <w:rPr>
                <w:bCs/>
                <w:spacing w:val="0"/>
                <w:sz w:val="22"/>
                <w:szCs w:val="22"/>
              </w:rPr>
              <w:t>Показатели работы железнодорожной станции.</w:t>
            </w:r>
          </w:p>
        </w:tc>
      </w:tr>
      <w:tr w:rsidR="00ED0663" w:rsidRPr="00511553" w:rsidTr="00ED0663">
        <w:tc>
          <w:tcPr>
            <w:tcW w:w="710" w:type="dxa"/>
          </w:tcPr>
          <w:p w:rsidR="00ED0663" w:rsidRPr="00511553" w:rsidRDefault="00ED0663" w:rsidP="00E81902">
            <w:pPr>
              <w:pStyle w:val="a7"/>
              <w:numPr>
                <w:ilvl w:val="0"/>
                <w:numId w:val="186"/>
              </w:numPr>
              <w:spacing w:after="0" w:line="240" w:lineRule="auto"/>
              <w:jc w:val="both"/>
              <w:rPr>
                <w:sz w:val="22"/>
                <w:szCs w:val="22"/>
              </w:rPr>
            </w:pPr>
          </w:p>
        </w:tc>
        <w:tc>
          <w:tcPr>
            <w:tcW w:w="10098" w:type="dxa"/>
            <w:vAlign w:val="center"/>
          </w:tcPr>
          <w:p w:rsidR="00ED0663" w:rsidRPr="00890DA8" w:rsidRDefault="00ED0663" w:rsidP="00ED0663">
            <w:pPr>
              <w:spacing w:after="0" w:line="240" w:lineRule="auto"/>
              <w:jc w:val="both"/>
              <w:rPr>
                <w:rFonts w:cs="Times New Roman"/>
                <w:color w:val="FF0000"/>
                <w:sz w:val="22"/>
                <w:szCs w:val="22"/>
              </w:rPr>
            </w:pPr>
            <w:r w:rsidRPr="00411AFE">
              <w:rPr>
                <w:rStyle w:val="10pt"/>
                <w:color w:val="auto"/>
                <w:sz w:val="22"/>
                <w:szCs w:val="22"/>
              </w:rPr>
              <w:t>Информация о подходе поездов и грузов на грузовых станциях.</w:t>
            </w:r>
            <w:r w:rsidRPr="00890DA8">
              <w:rPr>
                <w:rStyle w:val="10pt"/>
                <w:color w:val="FF0000"/>
                <w:sz w:val="22"/>
                <w:szCs w:val="22"/>
              </w:rPr>
              <w:t xml:space="preserve"> </w:t>
            </w:r>
            <w:r w:rsidRPr="00061795">
              <w:rPr>
                <w:rStyle w:val="10pt"/>
                <w:color w:val="auto"/>
                <w:sz w:val="22"/>
                <w:szCs w:val="22"/>
              </w:rPr>
              <w:t>Организация подачи и уборки местных вагонов.</w:t>
            </w:r>
          </w:p>
        </w:tc>
      </w:tr>
      <w:tr w:rsidR="00ED0663" w:rsidRPr="00511553" w:rsidTr="00ED0663">
        <w:tc>
          <w:tcPr>
            <w:tcW w:w="710" w:type="dxa"/>
          </w:tcPr>
          <w:p w:rsidR="00ED0663" w:rsidRPr="00511553" w:rsidRDefault="00ED0663" w:rsidP="00E81902">
            <w:pPr>
              <w:pStyle w:val="a7"/>
              <w:numPr>
                <w:ilvl w:val="0"/>
                <w:numId w:val="186"/>
              </w:numPr>
              <w:spacing w:after="0" w:line="240" w:lineRule="auto"/>
              <w:jc w:val="both"/>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№8</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ED0663">
        <w:trPr>
          <w:trHeight w:val="284"/>
        </w:trPr>
        <w:tc>
          <w:tcPr>
            <w:tcW w:w="710" w:type="dxa"/>
            <w:vAlign w:val="center"/>
          </w:tcPr>
          <w:p w:rsidR="00ED0663" w:rsidRPr="00511553" w:rsidRDefault="00ED0663" w:rsidP="00E81902">
            <w:pPr>
              <w:pStyle w:val="a7"/>
              <w:numPr>
                <w:ilvl w:val="0"/>
                <w:numId w:val="187"/>
              </w:numPr>
              <w:spacing w:after="0" w:line="240" w:lineRule="auto"/>
              <w:rPr>
                <w:sz w:val="22"/>
                <w:szCs w:val="22"/>
              </w:rPr>
            </w:pPr>
          </w:p>
        </w:tc>
        <w:tc>
          <w:tcPr>
            <w:tcW w:w="10171" w:type="dxa"/>
            <w:vAlign w:val="center"/>
          </w:tcPr>
          <w:p w:rsidR="00ED0663" w:rsidRPr="00061795" w:rsidRDefault="00ED0663" w:rsidP="00ED0663">
            <w:pPr>
              <w:spacing w:after="0" w:line="240" w:lineRule="auto"/>
              <w:rPr>
                <w:rFonts w:cs="Times New Roman"/>
                <w:sz w:val="22"/>
                <w:szCs w:val="22"/>
              </w:rPr>
            </w:pPr>
            <w:r w:rsidRPr="00061795">
              <w:rPr>
                <w:rStyle w:val="10pt"/>
                <w:color w:val="auto"/>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511553" w:rsidTr="00411AFE">
        <w:trPr>
          <w:cantSplit/>
          <w:trHeight w:val="205"/>
        </w:trPr>
        <w:tc>
          <w:tcPr>
            <w:tcW w:w="710" w:type="dxa"/>
            <w:vAlign w:val="center"/>
          </w:tcPr>
          <w:p w:rsidR="00ED0663" w:rsidRPr="00511553" w:rsidRDefault="00ED0663" w:rsidP="00E81902">
            <w:pPr>
              <w:pStyle w:val="a7"/>
              <w:numPr>
                <w:ilvl w:val="0"/>
                <w:numId w:val="187"/>
              </w:numPr>
              <w:spacing w:after="0" w:line="240" w:lineRule="auto"/>
              <w:rPr>
                <w:sz w:val="22"/>
                <w:szCs w:val="22"/>
              </w:rPr>
            </w:pPr>
          </w:p>
        </w:tc>
        <w:tc>
          <w:tcPr>
            <w:tcW w:w="10171" w:type="dxa"/>
            <w:vAlign w:val="center"/>
          </w:tcPr>
          <w:p w:rsidR="00ED0663" w:rsidRPr="00061795" w:rsidRDefault="00ED0663" w:rsidP="00ED0663">
            <w:pPr>
              <w:spacing w:after="0" w:line="240" w:lineRule="auto"/>
              <w:rPr>
                <w:rFonts w:cs="Times New Roman"/>
                <w:sz w:val="22"/>
                <w:szCs w:val="22"/>
              </w:rPr>
            </w:pPr>
            <w:r w:rsidRPr="00061795">
              <w:rPr>
                <w:rStyle w:val="10pt"/>
                <w:color w:val="auto"/>
                <w:sz w:val="22"/>
                <w:szCs w:val="22"/>
              </w:rPr>
              <w:t>Особенности организации маневровой работы с местными вагонами.</w:t>
            </w:r>
          </w:p>
        </w:tc>
      </w:tr>
      <w:tr w:rsidR="00ED0663" w:rsidRPr="00511553" w:rsidTr="00AC59A3">
        <w:trPr>
          <w:cantSplit/>
          <w:trHeight w:val="137"/>
        </w:trPr>
        <w:tc>
          <w:tcPr>
            <w:tcW w:w="710" w:type="dxa"/>
            <w:vAlign w:val="center"/>
          </w:tcPr>
          <w:p w:rsidR="00ED0663" w:rsidRPr="00511553" w:rsidRDefault="00ED0663" w:rsidP="00E81902">
            <w:pPr>
              <w:pStyle w:val="a7"/>
              <w:numPr>
                <w:ilvl w:val="0"/>
                <w:numId w:val="187"/>
              </w:numPr>
              <w:spacing w:after="0" w:line="240" w:lineRule="auto"/>
              <w:rPr>
                <w:sz w:val="22"/>
                <w:szCs w:val="22"/>
              </w:rPr>
            </w:pPr>
          </w:p>
        </w:tc>
        <w:tc>
          <w:tcPr>
            <w:tcW w:w="10171" w:type="dxa"/>
            <w:vAlign w:val="center"/>
          </w:tcPr>
          <w:p w:rsidR="00ED0663" w:rsidRPr="00511553" w:rsidRDefault="00ED0663" w:rsidP="00ED0663">
            <w:pPr>
              <w:spacing w:after="0" w:line="240" w:lineRule="auto"/>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№9</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88"/>
              </w:numPr>
              <w:spacing w:after="0" w:line="240" w:lineRule="auto"/>
              <w:rPr>
                <w:sz w:val="22"/>
                <w:szCs w:val="22"/>
              </w:rPr>
            </w:pPr>
          </w:p>
        </w:tc>
        <w:tc>
          <w:tcPr>
            <w:tcW w:w="10098" w:type="dxa"/>
            <w:vAlign w:val="center"/>
          </w:tcPr>
          <w:p w:rsidR="00ED0663" w:rsidRPr="00061795" w:rsidRDefault="00ED0663" w:rsidP="00ED0663">
            <w:pPr>
              <w:pStyle w:val="af2"/>
              <w:tabs>
                <w:tab w:val="left" w:pos="1134"/>
              </w:tabs>
              <w:spacing w:line="240" w:lineRule="auto"/>
              <w:ind w:left="0"/>
              <w:rPr>
                <w:sz w:val="22"/>
                <w:szCs w:val="22"/>
              </w:rPr>
            </w:pPr>
            <w:r w:rsidRPr="00061795">
              <w:rPr>
                <w:rStyle w:val="10pt"/>
                <w:color w:val="auto"/>
                <w:sz w:val="22"/>
                <w:szCs w:val="22"/>
              </w:rPr>
              <w:t>Назначение и классификация железнодорожных станций, их техническое оснащение.</w:t>
            </w:r>
          </w:p>
        </w:tc>
      </w:tr>
      <w:tr w:rsidR="00ED0663" w:rsidRPr="00511553" w:rsidTr="00ED0663">
        <w:tc>
          <w:tcPr>
            <w:tcW w:w="710" w:type="dxa"/>
            <w:vAlign w:val="center"/>
          </w:tcPr>
          <w:p w:rsidR="00ED0663" w:rsidRPr="00511553" w:rsidRDefault="00ED0663" w:rsidP="00E81902">
            <w:pPr>
              <w:pStyle w:val="a7"/>
              <w:numPr>
                <w:ilvl w:val="0"/>
                <w:numId w:val="188"/>
              </w:numPr>
              <w:spacing w:after="0" w:line="240" w:lineRule="auto"/>
              <w:rPr>
                <w:sz w:val="22"/>
                <w:szCs w:val="22"/>
              </w:rPr>
            </w:pPr>
          </w:p>
        </w:tc>
        <w:tc>
          <w:tcPr>
            <w:tcW w:w="10098"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Нормирование маневровой работы с местными вагонами. Простой местных вагонов на станции</w:t>
            </w:r>
          </w:p>
        </w:tc>
      </w:tr>
      <w:tr w:rsidR="00ED0663" w:rsidRPr="00511553" w:rsidTr="00ED0663">
        <w:tc>
          <w:tcPr>
            <w:tcW w:w="710" w:type="dxa"/>
            <w:vAlign w:val="center"/>
          </w:tcPr>
          <w:p w:rsidR="00ED0663" w:rsidRPr="00511553" w:rsidRDefault="00ED0663" w:rsidP="00E81902">
            <w:pPr>
              <w:pStyle w:val="a7"/>
              <w:numPr>
                <w:ilvl w:val="0"/>
                <w:numId w:val="188"/>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№10</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890DA8">
        <w:trPr>
          <w:trHeight w:val="291"/>
        </w:trPr>
        <w:tc>
          <w:tcPr>
            <w:tcW w:w="710" w:type="dxa"/>
            <w:vAlign w:val="center"/>
          </w:tcPr>
          <w:p w:rsidR="00ED0663" w:rsidRPr="00511553" w:rsidRDefault="00ED0663" w:rsidP="00E81902">
            <w:pPr>
              <w:pStyle w:val="a7"/>
              <w:numPr>
                <w:ilvl w:val="0"/>
                <w:numId w:val="189"/>
              </w:numPr>
              <w:spacing w:after="0" w:line="240" w:lineRule="auto"/>
              <w:rPr>
                <w:sz w:val="22"/>
                <w:szCs w:val="22"/>
              </w:rPr>
            </w:pPr>
          </w:p>
        </w:tc>
        <w:tc>
          <w:tcPr>
            <w:tcW w:w="10171" w:type="dxa"/>
            <w:vAlign w:val="center"/>
          </w:tcPr>
          <w:p w:rsidR="00ED0663" w:rsidRPr="00061795" w:rsidRDefault="00ED0663" w:rsidP="00ED0663">
            <w:pPr>
              <w:spacing w:after="0" w:line="240" w:lineRule="auto"/>
              <w:ind w:right="-5965"/>
              <w:jc w:val="both"/>
              <w:rPr>
                <w:rFonts w:cs="Times New Roman"/>
                <w:sz w:val="22"/>
                <w:szCs w:val="22"/>
              </w:rPr>
            </w:pPr>
            <w:r w:rsidRPr="00061795">
              <w:rPr>
                <w:rStyle w:val="10pt"/>
                <w:color w:val="auto"/>
                <w:sz w:val="22"/>
                <w:szCs w:val="22"/>
              </w:rPr>
              <w:t>Документы, регламентирующие работу железнодорожных станций.</w:t>
            </w:r>
          </w:p>
        </w:tc>
      </w:tr>
      <w:tr w:rsidR="00ED0663" w:rsidRPr="00511553" w:rsidTr="00ED0663">
        <w:trPr>
          <w:cantSplit/>
          <w:trHeight w:val="567"/>
        </w:trPr>
        <w:tc>
          <w:tcPr>
            <w:tcW w:w="710" w:type="dxa"/>
            <w:vAlign w:val="center"/>
          </w:tcPr>
          <w:p w:rsidR="00ED0663" w:rsidRPr="00511553" w:rsidRDefault="00ED0663" w:rsidP="00E81902">
            <w:pPr>
              <w:pStyle w:val="a7"/>
              <w:numPr>
                <w:ilvl w:val="0"/>
                <w:numId w:val="189"/>
              </w:numPr>
              <w:spacing w:after="0" w:line="240" w:lineRule="auto"/>
              <w:rPr>
                <w:sz w:val="22"/>
                <w:szCs w:val="22"/>
              </w:rPr>
            </w:pPr>
          </w:p>
        </w:tc>
        <w:tc>
          <w:tcPr>
            <w:tcW w:w="10171" w:type="dxa"/>
            <w:vAlign w:val="center"/>
          </w:tcPr>
          <w:p w:rsidR="00ED0663" w:rsidRPr="00061795" w:rsidRDefault="00ED0663" w:rsidP="00ED0663">
            <w:pPr>
              <w:spacing w:after="0" w:line="240" w:lineRule="auto"/>
              <w:jc w:val="both"/>
              <w:rPr>
                <w:rFonts w:cs="Times New Roman"/>
                <w:sz w:val="22"/>
                <w:szCs w:val="22"/>
              </w:rPr>
            </w:pPr>
            <w:r w:rsidRPr="00061795">
              <w:rPr>
                <w:rStyle w:val="10pt"/>
                <w:color w:val="auto"/>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511553" w:rsidTr="00AC59A3">
        <w:trPr>
          <w:cantSplit/>
          <w:trHeight w:val="291"/>
        </w:trPr>
        <w:tc>
          <w:tcPr>
            <w:tcW w:w="710" w:type="dxa"/>
            <w:vAlign w:val="center"/>
          </w:tcPr>
          <w:p w:rsidR="00ED0663" w:rsidRPr="00511553" w:rsidRDefault="00ED0663" w:rsidP="00E81902">
            <w:pPr>
              <w:pStyle w:val="a7"/>
              <w:numPr>
                <w:ilvl w:val="0"/>
                <w:numId w:val="189"/>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0"/>
              </w:numPr>
              <w:spacing w:after="0" w:line="240" w:lineRule="auto"/>
              <w:rPr>
                <w:sz w:val="22"/>
                <w:szCs w:val="22"/>
              </w:rPr>
            </w:pPr>
          </w:p>
        </w:tc>
        <w:tc>
          <w:tcPr>
            <w:tcW w:w="10098" w:type="dxa"/>
            <w:vAlign w:val="center"/>
          </w:tcPr>
          <w:p w:rsidR="00ED0663" w:rsidRPr="008413B7" w:rsidRDefault="00ED0663" w:rsidP="00ED0663">
            <w:pPr>
              <w:pStyle w:val="af2"/>
              <w:tabs>
                <w:tab w:val="left" w:pos="1134"/>
              </w:tabs>
              <w:spacing w:line="240" w:lineRule="auto"/>
              <w:ind w:left="0"/>
              <w:rPr>
                <w:sz w:val="22"/>
                <w:szCs w:val="22"/>
              </w:rPr>
            </w:pPr>
            <w:r w:rsidRPr="008413B7">
              <w:rPr>
                <w:rStyle w:val="10pt"/>
                <w:color w:val="auto"/>
                <w:sz w:val="22"/>
                <w:szCs w:val="22"/>
              </w:rPr>
              <w:t>Технологический процесс работы станции, его задачи, содержание, порядок разработки и утверждения.</w:t>
            </w:r>
          </w:p>
        </w:tc>
      </w:tr>
      <w:tr w:rsidR="00ED0663" w:rsidRPr="00511553" w:rsidTr="00ED0663">
        <w:tc>
          <w:tcPr>
            <w:tcW w:w="710" w:type="dxa"/>
            <w:vAlign w:val="center"/>
          </w:tcPr>
          <w:p w:rsidR="00ED0663" w:rsidRPr="00511553" w:rsidRDefault="00ED0663" w:rsidP="00E81902">
            <w:pPr>
              <w:pStyle w:val="a7"/>
              <w:numPr>
                <w:ilvl w:val="0"/>
                <w:numId w:val="190"/>
              </w:numPr>
              <w:spacing w:after="0" w:line="240" w:lineRule="auto"/>
              <w:rPr>
                <w:sz w:val="22"/>
                <w:szCs w:val="22"/>
              </w:rPr>
            </w:pPr>
          </w:p>
        </w:tc>
        <w:tc>
          <w:tcPr>
            <w:tcW w:w="10098" w:type="dxa"/>
            <w:vAlign w:val="center"/>
          </w:tcPr>
          <w:p w:rsidR="00ED0663" w:rsidRPr="008413B7" w:rsidRDefault="00ED0663" w:rsidP="00ED0663">
            <w:pPr>
              <w:spacing w:after="0" w:line="240" w:lineRule="auto"/>
              <w:jc w:val="both"/>
              <w:rPr>
                <w:rFonts w:cs="Times New Roman"/>
                <w:sz w:val="22"/>
                <w:szCs w:val="22"/>
              </w:rPr>
            </w:pPr>
            <w:r w:rsidRPr="008413B7">
              <w:rPr>
                <w:rStyle w:val="10pt"/>
                <w:color w:val="auto"/>
                <w:sz w:val="22"/>
                <w:szCs w:val="22"/>
              </w:rPr>
              <w:t>Суточный план-график работы станции. Исходные данные для его разработки.</w:t>
            </w:r>
          </w:p>
        </w:tc>
      </w:tr>
      <w:tr w:rsidR="00ED0663" w:rsidRPr="00511553" w:rsidTr="00ED0663">
        <w:tc>
          <w:tcPr>
            <w:tcW w:w="710" w:type="dxa"/>
            <w:vAlign w:val="center"/>
          </w:tcPr>
          <w:p w:rsidR="00ED0663" w:rsidRPr="00511553" w:rsidRDefault="00ED0663" w:rsidP="00E81902">
            <w:pPr>
              <w:pStyle w:val="a7"/>
              <w:numPr>
                <w:ilvl w:val="0"/>
                <w:numId w:val="190"/>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№12</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AC59A3">
        <w:trPr>
          <w:trHeight w:val="281"/>
        </w:trPr>
        <w:tc>
          <w:tcPr>
            <w:tcW w:w="710" w:type="dxa"/>
            <w:vAlign w:val="center"/>
          </w:tcPr>
          <w:p w:rsidR="00ED0663" w:rsidRPr="00511553" w:rsidRDefault="00ED0663" w:rsidP="00E81902">
            <w:pPr>
              <w:pStyle w:val="a7"/>
              <w:numPr>
                <w:ilvl w:val="0"/>
                <w:numId w:val="191"/>
              </w:numPr>
              <w:spacing w:after="0" w:line="240" w:lineRule="auto"/>
              <w:rPr>
                <w:sz w:val="22"/>
                <w:szCs w:val="22"/>
              </w:rPr>
            </w:pPr>
          </w:p>
        </w:tc>
        <w:tc>
          <w:tcPr>
            <w:tcW w:w="10171" w:type="dxa"/>
            <w:vAlign w:val="center"/>
          </w:tcPr>
          <w:p w:rsidR="00ED0663" w:rsidRPr="008413B7" w:rsidRDefault="00ED0663" w:rsidP="00ED0663">
            <w:pPr>
              <w:spacing w:after="0" w:line="240" w:lineRule="auto"/>
              <w:ind w:right="-5965"/>
              <w:jc w:val="both"/>
              <w:rPr>
                <w:rFonts w:cs="Times New Roman"/>
                <w:sz w:val="22"/>
                <w:szCs w:val="22"/>
              </w:rPr>
            </w:pPr>
            <w:r w:rsidRPr="008413B7">
              <w:rPr>
                <w:rStyle w:val="10pt"/>
                <w:color w:val="auto"/>
                <w:sz w:val="22"/>
                <w:szCs w:val="22"/>
              </w:rPr>
              <w:t xml:space="preserve">Понятие маневровой работы. Виды маневров и </w:t>
            </w:r>
            <w:r w:rsidRPr="008413B7">
              <w:rPr>
                <w:rFonts w:cs="Times New Roman"/>
                <w:sz w:val="22"/>
                <w:szCs w:val="22"/>
              </w:rPr>
              <w:t xml:space="preserve"> </w:t>
            </w:r>
            <w:r w:rsidRPr="008413B7">
              <w:rPr>
                <w:rStyle w:val="10pt"/>
                <w:color w:val="auto"/>
                <w:sz w:val="22"/>
                <w:szCs w:val="22"/>
              </w:rPr>
              <w:t>способы их выполнения.</w:t>
            </w:r>
          </w:p>
        </w:tc>
      </w:tr>
      <w:tr w:rsidR="00ED0663" w:rsidRPr="00511553" w:rsidTr="00AC59A3">
        <w:trPr>
          <w:cantSplit/>
          <w:trHeight w:val="299"/>
        </w:trPr>
        <w:tc>
          <w:tcPr>
            <w:tcW w:w="710" w:type="dxa"/>
            <w:vAlign w:val="center"/>
          </w:tcPr>
          <w:p w:rsidR="00ED0663" w:rsidRPr="00511553" w:rsidRDefault="00ED0663" w:rsidP="00E81902">
            <w:pPr>
              <w:pStyle w:val="a7"/>
              <w:numPr>
                <w:ilvl w:val="0"/>
                <w:numId w:val="191"/>
              </w:numPr>
              <w:spacing w:after="0" w:line="240" w:lineRule="auto"/>
              <w:rPr>
                <w:sz w:val="22"/>
                <w:szCs w:val="22"/>
              </w:rPr>
            </w:pPr>
          </w:p>
        </w:tc>
        <w:tc>
          <w:tcPr>
            <w:tcW w:w="10171" w:type="dxa"/>
            <w:vAlign w:val="center"/>
          </w:tcPr>
          <w:p w:rsidR="00ED0663" w:rsidRPr="008413B7" w:rsidRDefault="00ED0663" w:rsidP="00ED0663">
            <w:pPr>
              <w:spacing w:after="0" w:line="240" w:lineRule="auto"/>
              <w:jc w:val="both"/>
              <w:rPr>
                <w:rFonts w:cs="Times New Roman"/>
                <w:sz w:val="22"/>
                <w:szCs w:val="22"/>
              </w:rPr>
            </w:pPr>
            <w:r w:rsidRPr="008413B7">
              <w:rPr>
                <w:rStyle w:val="10pt"/>
                <w:color w:val="auto"/>
                <w:sz w:val="22"/>
                <w:szCs w:val="22"/>
              </w:rPr>
              <w:t>Показатели работы станции, определяемые по суточному плану-графику.</w:t>
            </w:r>
          </w:p>
        </w:tc>
      </w:tr>
      <w:tr w:rsidR="00ED0663" w:rsidRPr="00511553" w:rsidTr="00AC59A3">
        <w:trPr>
          <w:cantSplit/>
          <w:trHeight w:val="275"/>
        </w:trPr>
        <w:tc>
          <w:tcPr>
            <w:tcW w:w="710" w:type="dxa"/>
            <w:vAlign w:val="center"/>
          </w:tcPr>
          <w:p w:rsidR="00ED0663" w:rsidRPr="00511553" w:rsidRDefault="00ED0663" w:rsidP="00E81902">
            <w:pPr>
              <w:pStyle w:val="a7"/>
              <w:numPr>
                <w:ilvl w:val="0"/>
                <w:numId w:val="191"/>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№13</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2"/>
              </w:numPr>
              <w:spacing w:after="0" w:line="240" w:lineRule="auto"/>
              <w:rPr>
                <w:sz w:val="22"/>
                <w:szCs w:val="22"/>
              </w:rPr>
            </w:pPr>
          </w:p>
        </w:tc>
        <w:tc>
          <w:tcPr>
            <w:tcW w:w="10098" w:type="dxa"/>
            <w:vAlign w:val="center"/>
          </w:tcPr>
          <w:p w:rsidR="00ED0663" w:rsidRPr="008413B7" w:rsidRDefault="00ED0663" w:rsidP="00ED0663">
            <w:pPr>
              <w:pStyle w:val="af2"/>
              <w:tabs>
                <w:tab w:val="left" w:pos="1134"/>
              </w:tabs>
              <w:spacing w:line="240" w:lineRule="auto"/>
              <w:ind w:left="0"/>
              <w:rPr>
                <w:sz w:val="22"/>
                <w:szCs w:val="22"/>
              </w:rPr>
            </w:pPr>
            <w:r w:rsidRPr="008413B7">
              <w:rPr>
                <w:rStyle w:val="10pt"/>
                <w:color w:val="auto"/>
                <w:sz w:val="22"/>
                <w:szCs w:val="22"/>
              </w:rPr>
              <w:t>Технические средства для производства маневровых операций.</w:t>
            </w:r>
          </w:p>
        </w:tc>
      </w:tr>
      <w:tr w:rsidR="00ED0663" w:rsidRPr="00511553" w:rsidTr="00ED0663">
        <w:tc>
          <w:tcPr>
            <w:tcW w:w="710" w:type="dxa"/>
            <w:vAlign w:val="center"/>
          </w:tcPr>
          <w:p w:rsidR="00ED0663" w:rsidRPr="00511553" w:rsidRDefault="00ED0663" w:rsidP="00E81902">
            <w:pPr>
              <w:pStyle w:val="a7"/>
              <w:numPr>
                <w:ilvl w:val="0"/>
                <w:numId w:val="192"/>
              </w:numPr>
              <w:spacing w:after="0" w:line="240" w:lineRule="auto"/>
              <w:rPr>
                <w:sz w:val="22"/>
                <w:szCs w:val="22"/>
              </w:rPr>
            </w:pPr>
          </w:p>
        </w:tc>
        <w:tc>
          <w:tcPr>
            <w:tcW w:w="10098" w:type="dxa"/>
            <w:vAlign w:val="center"/>
          </w:tcPr>
          <w:p w:rsidR="00ED0663" w:rsidRPr="00411AFE" w:rsidRDefault="00411AFE" w:rsidP="00ED0663">
            <w:pPr>
              <w:spacing w:after="0" w:line="240" w:lineRule="auto"/>
              <w:jc w:val="both"/>
              <w:rPr>
                <w:rFonts w:cs="Times New Roman"/>
                <w:sz w:val="22"/>
                <w:szCs w:val="22"/>
              </w:rPr>
            </w:pPr>
            <w:r w:rsidRPr="00411AFE">
              <w:rPr>
                <w:rFonts w:cs="Times New Roman"/>
                <w:bCs/>
                <w:sz w:val="22"/>
                <w:szCs w:val="22"/>
              </w:rPr>
              <w:t>Учет простоя вагонов на станции. Способы учета простоя вагонов.</w:t>
            </w:r>
          </w:p>
        </w:tc>
      </w:tr>
      <w:tr w:rsidR="00ED0663" w:rsidRPr="00511553" w:rsidTr="00ED0663">
        <w:tc>
          <w:tcPr>
            <w:tcW w:w="710" w:type="dxa"/>
            <w:vAlign w:val="center"/>
          </w:tcPr>
          <w:p w:rsidR="00ED0663" w:rsidRPr="00511553" w:rsidRDefault="00ED0663" w:rsidP="00E81902">
            <w:pPr>
              <w:pStyle w:val="a7"/>
              <w:numPr>
                <w:ilvl w:val="0"/>
                <w:numId w:val="192"/>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Fonts w:cs="Times New Roman"/>
                <w:bCs/>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№14</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jc w:val="center"/>
        <w:rPr>
          <w:rFonts w:cs="Times New Roman"/>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511553" w:rsidTr="00AC59A3">
        <w:trPr>
          <w:trHeight w:val="291"/>
        </w:trPr>
        <w:tc>
          <w:tcPr>
            <w:tcW w:w="710" w:type="dxa"/>
            <w:vAlign w:val="center"/>
          </w:tcPr>
          <w:p w:rsidR="00ED0663" w:rsidRPr="00511553" w:rsidRDefault="00ED0663" w:rsidP="00E81902">
            <w:pPr>
              <w:pStyle w:val="a7"/>
              <w:numPr>
                <w:ilvl w:val="0"/>
                <w:numId w:val="193"/>
              </w:numPr>
              <w:spacing w:after="0" w:line="240" w:lineRule="auto"/>
              <w:rPr>
                <w:sz w:val="22"/>
                <w:szCs w:val="22"/>
              </w:rPr>
            </w:pPr>
          </w:p>
        </w:tc>
        <w:tc>
          <w:tcPr>
            <w:tcW w:w="10171" w:type="dxa"/>
            <w:vAlign w:val="center"/>
          </w:tcPr>
          <w:p w:rsidR="00ED0663" w:rsidRPr="001328C4" w:rsidRDefault="00ED0663" w:rsidP="00ED0663">
            <w:pPr>
              <w:spacing w:after="0" w:line="240" w:lineRule="auto"/>
              <w:ind w:right="-5965"/>
              <w:jc w:val="both"/>
              <w:rPr>
                <w:rFonts w:cs="Times New Roman"/>
                <w:sz w:val="22"/>
                <w:szCs w:val="22"/>
              </w:rPr>
            </w:pPr>
            <w:r w:rsidRPr="001328C4">
              <w:rPr>
                <w:rStyle w:val="10pt"/>
                <w:color w:val="auto"/>
                <w:sz w:val="22"/>
                <w:szCs w:val="22"/>
              </w:rPr>
              <w:t>Организация маневровой работы. Скорости при маневрах в соответствии с ПТЭ.</w:t>
            </w:r>
          </w:p>
        </w:tc>
      </w:tr>
      <w:tr w:rsidR="00ED0663" w:rsidRPr="00511553" w:rsidTr="00ED0663">
        <w:trPr>
          <w:cantSplit/>
          <w:trHeight w:val="567"/>
        </w:trPr>
        <w:tc>
          <w:tcPr>
            <w:tcW w:w="710" w:type="dxa"/>
            <w:vAlign w:val="center"/>
          </w:tcPr>
          <w:p w:rsidR="00ED0663" w:rsidRPr="00511553" w:rsidRDefault="00ED0663" w:rsidP="00E81902">
            <w:pPr>
              <w:pStyle w:val="a7"/>
              <w:numPr>
                <w:ilvl w:val="0"/>
                <w:numId w:val="193"/>
              </w:numPr>
              <w:spacing w:after="0" w:line="240" w:lineRule="auto"/>
              <w:rPr>
                <w:sz w:val="22"/>
                <w:szCs w:val="22"/>
              </w:rPr>
            </w:pPr>
          </w:p>
        </w:tc>
        <w:tc>
          <w:tcPr>
            <w:tcW w:w="10171" w:type="dxa"/>
            <w:vAlign w:val="center"/>
          </w:tcPr>
          <w:p w:rsidR="00ED0663" w:rsidRPr="00411AFE" w:rsidRDefault="00411AFE" w:rsidP="00ED0663">
            <w:pPr>
              <w:spacing w:after="0" w:line="240" w:lineRule="auto"/>
              <w:jc w:val="both"/>
              <w:rPr>
                <w:rFonts w:cs="Times New Roman"/>
                <w:sz w:val="22"/>
                <w:szCs w:val="22"/>
              </w:rPr>
            </w:pPr>
            <w:r w:rsidRPr="00411AFE">
              <w:rPr>
                <w:rStyle w:val="10pt"/>
                <w:color w:val="auto"/>
                <w:sz w:val="22"/>
                <w:szCs w:val="22"/>
              </w:rPr>
              <w:t>Назначение, форма, содержание, порядок и методика разработки нормативного плана-графика работы железнодорожной станции.</w:t>
            </w:r>
          </w:p>
        </w:tc>
      </w:tr>
      <w:tr w:rsidR="00ED0663" w:rsidRPr="00511553" w:rsidTr="00AC59A3">
        <w:trPr>
          <w:cantSplit/>
          <w:trHeight w:val="276"/>
        </w:trPr>
        <w:tc>
          <w:tcPr>
            <w:tcW w:w="710" w:type="dxa"/>
            <w:vAlign w:val="center"/>
          </w:tcPr>
          <w:p w:rsidR="00ED0663" w:rsidRPr="00511553" w:rsidRDefault="00ED0663" w:rsidP="00E81902">
            <w:pPr>
              <w:pStyle w:val="a7"/>
              <w:numPr>
                <w:ilvl w:val="0"/>
                <w:numId w:val="193"/>
              </w:numPr>
              <w:spacing w:after="0" w:line="240" w:lineRule="auto"/>
              <w:rPr>
                <w:sz w:val="22"/>
                <w:szCs w:val="22"/>
              </w:rPr>
            </w:pPr>
          </w:p>
        </w:tc>
        <w:tc>
          <w:tcPr>
            <w:tcW w:w="10171"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b/>
          <w:spacing w:val="6"/>
          <w:sz w:val="22"/>
          <w:szCs w:val="22"/>
        </w:rPr>
      </w:pPr>
      <w:r w:rsidRPr="00511553">
        <w:rPr>
          <w:rFonts w:cs="Times New Roman"/>
          <w:sz w:val="22"/>
          <w:szCs w:val="22"/>
        </w:rPr>
        <w:t>Преподаватель                                                                Ф.И.О.</w:t>
      </w:r>
      <w:r w:rsidRPr="00511553">
        <w:rPr>
          <w:rFonts w:cs="Times New Roman"/>
          <w:b/>
          <w:spacing w:val="6"/>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№15</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4"/>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pacing w:val="0"/>
                <w:sz w:val="22"/>
                <w:szCs w:val="22"/>
              </w:rPr>
            </w:pPr>
            <w:r w:rsidRPr="001328C4">
              <w:rPr>
                <w:rStyle w:val="10pt"/>
                <w:color w:val="auto"/>
                <w:sz w:val="22"/>
                <w:szCs w:val="22"/>
              </w:rPr>
              <w:t xml:space="preserve">Элементы маневровой работы. </w:t>
            </w:r>
            <w:r w:rsidRPr="001328C4">
              <w:rPr>
                <w:bCs/>
                <w:spacing w:val="-4"/>
                <w:sz w:val="22"/>
                <w:szCs w:val="22"/>
              </w:rPr>
              <w:t>Нормирование маневровых операций на вытяжных путях.</w:t>
            </w:r>
          </w:p>
        </w:tc>
      </w:tr>
      <w:tr w:rsidR="00ED0663" w:rsidRPr="00511553" w:rsidTr="00ED0663">
        <w:tc>
          <w:tcPr>
            <w:tcW w:w="710" w:type="dxa"/>
            <w:vAlign w:val="center"/>
          </w:tcPr>
          <w:p w:rsidR="00ED0663" w:rsidRPr="00511553" w:rsidRDefault="00ED0663" w:rsidP="00E81902">
            <w:pPr>
              <w:pStyle w:val="a7"/>
              <w:numPr>
                <w:ilvl w:val="0"/>
                <w:numId w:val="194"/>
              </w:numPr>
              <w:spacing w:after="0" w:line="240" w:lineRule="auto"/>
              <w:rPr>
                <w:sz w:val="22"/>
                <w:szCs w:val="22"/>
              </w:rPr>
            </w:pPr>
          </w:p>
        </w:tc>
        <w:tc>
          <w:tcPr>
            <w:tcW w:w="10098" w:type="dxa"/>
            <w:vAlign w:val="center"/>
          </w:tcPr>
          <w:p w:rsidR="00ED0663" w:rsidRPr="008D35CF" w:rsidRDefault="00ED0663" w:rsidP="00ED0663">
            <w:pPr>
              <w:spacing w:after="0" w:line="240" w:lineRule="auto"/>
              <w:jc w:val="both"/>
              <w:rPr>
                <w:rFonts w:cs="Times New Roman"/>
                <w:sz w:val="22"/>
                <w:szCs w:val="22"/>
              </w:rPr>
            </w:pPr>
            <w:r w:rsidRPr="008D35CF">
              <w:rPr>
                <w:rStyle w:val="10pt"/>
                <w:color w:val="auto"/>
                <w:sz w:val="22"/>
                <w:szCs w:val="22"/>
              </w:rPr>
              <w:t>Оперативное руководство работой железнодорожной станции.</w:t>
            </w:r>
          </w:p>
        </w:tc>
      </w:tr>
      <w:tr w:rsidR="00ED0663" w:rsidRPr="00511553" w:rsidTr="00ED0663">
        <w:tc>
          <w:tcPr>
            <w:tcW w:w="710" w:type="dxa"/>
            <w:vAlign w:val="center"/>
          </w:tcPr>
          <w:p w:rsidR="00ED0663" w:rsidRPr="00511553" w:rsidRDefault="00ED0663" w:rsidP="00E81902">
            <w:pPr>
              <w:pStyle w:val="a7"/>
              <w:numPr>
                <w:ilvl w:val="0"/>
                <w:numId w:val="19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№16</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5"/>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Нормирование маневровых операций со сборными и вывозными поездами.</w:t>
            </w:r>
          </w:p>
        </w:tc>
      </w:tr>
      <w:tr w:rsidR="00ED0663" w:rsidRPr="00511553" w:rsidTr="00ED0663">
        <w:tc>
          <w:tcPr>
            <w:tcW w:w="710" w:type="dxa"/>
            <w:vAlign w:val="center"/>
          </w:tcPr>
          <w:p w:rsidR="00ED0663" w:rsidRPr="00511553" w:rsidRDefault="00ED0663" w:rsidP="00E81902">
            <w:pPr>
              <w:pStyle w:val="a7"/>
              <w:numPr>
                <w:ilvl w:val="0"/>
                <w:numId w:val="195"/>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Работа станционного и маневрового диспетчера, дежурных по станциям, горкам, паркам.</w:t>
            </w:r>
          </w:p>
        </w:tc>
      </w:tr>
      <w:tr w:rsidR="00ED0663" w:rsidRPr="00511553" w:rsidTr="00ED0663">
        <w:tc>
          <w:tcPr>
            <w:tcW w:w="710" w:type="dxa"/>
            <w:vAlign w:val="center"/>
          </w:tcPr>
          <w:p w:rsidR="00ED0663" w:rsidRPr="00511553" w:rsidRDefault="00ED0663" w:rsidP="00E81902">
            <w:pPr>
              <w:pStyle w:val="a7"/>
              <w:numPr>
                <w:ilvl w:val="0"/>
                <w:numId w:val="195"/>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№17</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6"/>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511553" w:rsidTr="00ED0663">
        <w:tc>
          <w:tcPr>
            <w:tcW w:w="710" w:type="dxa"/>
            <w:vAlign w:val="center"/>
          </w:tcPr>
          <w:p w:rsidR="00ED0663" w:rsidRPr="00511553" w:rsidRDefault="00ED0663" w:rsidP="00E81902">
            <w:pPr>
              <w:pStyle w:val="a7"/>
              <w:numPr>
                <w:ilvl w:val="0"/>
                <w:numId w:val="196"/>
              </w:numPr>
              <w:spacing w:after="0" w:line="240" w:lineRule="auto"/>
              <w:rPr>
                <w:sz w:val="22"/>
                <w:szCs w:val="22"/>
              </w:rPr>
            </w:pPr>
          </w:p>
        </w:tc>
        <w:tc>
          <w:tcPr>
            <w:tcW w:w="10098" w:type="dxa"/>
            <w:vAlign w:val="center"/>
          </w:tcPr>
          <w:p w:rsidR="00ED0663" w:rsidRPr="008D35CF" w:rsidRDefault="008D35CF" w:rsidP="00ED0663">
            <w:pPr>
              <w:spacing w:after="0" w:line="240" w:lineRule="auto"/>
              <w:jc w:val="both"/>
              <w:rPr>
                <w:rFonts w:cs="Times New Roman"/>
                <w:sz w:val="22"/>
                <w:szCs w:val="22"/>
              </w:rPr>
            </w:pPr>
            <w:r w:rsidRPr="008D35CF">
              <w:rPr>
                <w:rStyle w:val="10pt"/>
                <w:color w:val="auto"/>
                <w:sz w:val="22"/>
                <w:szCs w:val="22"/>
              </w:rPr>
              <w:t>Особенности суточных планов-графиков участковых, сортировочных, грузовых и пассажирских станций.</w:t>
            </w:r>
          </w:p>
        </w:tc>
      </w:tr>
      <w:tr w:rsidR="00ED0663" w:rsidRPr="00511553" w:rsidTr="00ED0663">
        <w:tc>
          <w:tcPr>
            <w:tcW w:w="710" w:type="dxa"/>
            <w:vAlign w:val="center"/>
          </w:tcPr>
          <w:p w:rsidR="00ED0663" w:rsidRPr="00511553" w:rsidRDefault="00ED0663" w:rsidP="00E81902">
            <w:pPr>
              <w:pStyle w:val="a7"/>
              <w:numPr>
                <w:ilvl w:val="0"/>
                <w:numId w:val="196"/>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№18</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7"/>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Работа со сборными поездами. Нормирование маневровых операций на промежуточных станциях</w:t>
            </w:r>
          </w:p>
        </w:tc>
      </w:tr>
      <w:tr w:rsidR="00ED0663" w:rsidRPr="00511553" w:rsidTr="00ED0663">
        <w:tc>
          <w:tcPr>
            <w:tcW w:w="710" w:type="dxa"/>
            <w:vAlign w:val="center"/>
          </w:tcPr>
          <w:p w:rsidR="00ED0663" w:rsidRPr="00511553" w:rsidRDefault="00ED0663" w:rsidP="00E81902">
            <w:pPr>
              <w:pStyle w:val="a7"/>
              <w:numPr>
                <w:ilvl w:val="0"/>
                <w:numId w:val="197"/>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Значение и виды учета. Действующие формы учета и отчетности.</w:t>
            </w:r>
          </w:p>
        </w:tc>
      </w:tr>
      <w:tr w:rsidR="00ED0663" w:rsidRPr="00511553" w:rsidTr="00ED0663">
        <w:tc>
          <w:tcPr>
            <w:tcW w:w="710" w:type="dxa"/>
            <w:vAlign w:val="center"/>
          </w:tcPr>
          <w:p w:rsidR="00ED0663" w:rsidRPr="00511553" w:rsidRDefault="00ED0663" w:rsidP="00E81902">
            <w:pPr>
              <w:pStyle w:val="a7"/>
              <w:numPr>
                <w:ilvl w:val="0"/>
                <w:numId w:val="197"/>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№19</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8"/>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511553" w:rsidTr="00ED0663">
        <w:tc>
          <w:tcPr>
            <w:tcW w:w="710" w:type="dxa"/>
            <w:vAlign w:val="center"/>
          </w:tcPr>
          <w:p w:rsidR="00ED0663" w:rsidRPr="00511553" w:rsidRDefault="00ED0663" w:rsidP="00E81902">
            <w:pPr>
              <w:pStyle w:val="a7"/>
              <w:numPr>
                <w:ilvl w:val="0"/>
                <w:numId w:val="198"/>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Учет простоя вагонов на станции. Формы учета простоев вагонов.</w:t>
            </w:r>
          </w:p>
        </w:tc>
      </w:tr>
      <w:tr w:rsidR="00ED0663" w:rsidRPr="00511553" w:rsidTr="00ED0663">
        <w:tc>
          <w:tcPr>
            <w:tcW w:w="710" w:type="dxa"/>
            <w:vAlign w:val="center"/>
          </w:tcPr>
          <w:p w:rsidR="00ED0663" w:rsidRPr="00511553" w:rsidRDefault="00ED0663" w:rsidP="00E81902">
            <w:pPr>
              <w:pStyle w:val="a7"/>
              <w:numPr>
                <w:ilvl w:val="0"/>
                <w:numId w:val="198"/>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№20</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99"/>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511553" w:rsidTr="00ED0663">
        <w:tc>
          <w:tcPr>
            <w:tcW w:w="710" w:type="dxa"/>
            <w:vAlign w:val="center"/>
          </w:tcPr>
          <w:p w:rsidR="00ED0663" w:rsidRPr="00511553" w:rsidRDefault="00ED0663" w:rsidP="00E81902">
            <w:pPr>
              <w:pStyle w:val="a7"/>
              <w:numPr>
                <w:ilvl w:val="0"/>
                <w:numId w:val="199"/>
              </w:numPr>
              <w:spacing w:after="0" w:line="240" w:lineRule="auto"/>
              <w:rPr>
                <w:sz w:val="22"/>
                <w:szCs w:val="22"/>
              </w:rPr>
            </w:pPr>
          </w:p>
        </w:tc>
        <w:tc>
          <w:tcPr>
            <w:tcW w:w="10098" w:type="dxa"/>
            <w:vAlign w:val="center"/>
          </w:tcPr>
          <w:p w:rsidR="00ED0663" w:rsidRPr="001328C4" w:rsidRDefault="00ED0663" w:rsidP="00ED0663">
            <w:pPr>
              <w:spacing w:after="0" w:line="240" w:lineRule="auto"/>
              <w:jc w:val="both"/>
              <w:rPr>
                <w:rFonts w:cs="Times New Roman"/>
                <w:sz w:val="22"/>
                <w:szCs w:val="22"/>
              </w:rPr>
            </w:pPr>
            <w:r w:rsidRPr="001328C4">
              <w:rPr>
                <w:rStyle w:val="10pt"/>
                <w:color w:val="auto"/>
                <w:sz w:val="22"/>
                <w:szCs w:val="22"/>
              </w:rPr>
              <w:t>Цель, значение и виды анализа работы станции.</w:t>
            </w:r>
          </w:p>
        </w:tc>
      </w:tr>
      <w:tr w:rsidR="00ED0663" w:rsidRPr="00511553" w:rsidTr="00ED0663">
        <w:tc>
          <w:tcPr>
            <w:tcW w:w="710" w:type="dxa"/>
            <w:vAlign w:val="center"/>
          </w:tcPr>
          <w:p w:rsidR="00ED0663" w:rsidRPr="00511553" w:rsidRDefault="00ED0663" w:rsidP="00E81902">
            <w:pPr>
              <w:pStyle w:val="a7"/>
              <w:numPr>
                <w:ilvl w:val="0"/>
                <w:numId w:val="199"/>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0"/>
              </w:numPr>
              <w:spacing w:after="0" w:line="240" w:lineRule="auto"/>
              <w:rPr>
                <w:sz w:val="22"/>
                <w:szCs w:val="22"/>
              </w:rPr>
            </w:pPr>
          </w:p>
        </w:tc>
        <w:tc>
          <w:tcPr>
            <w:tcW w:w="10098" w:type="dxa"/>
            <w:vAlign w:val="center"/>
          </w:tcPr>
          <w:p w:rsidR="00ED0663" w:rsidRPr="001328C4" w:rsidRDefault="00ED0663" w:rsidP="00ED0663">
            <w:pPr>
              <w:pStyle w:val="af2"/>
              <w:tabs>
                <w:tab w:val="left" w:pos="1134"/>
              </w:tabs>
              <w:spacing w:line="240" w:lineRule="auto"/>
              <w:ind w:left="0"/>
              <w:rPr>
                <w:sz w:val="22"/>
                <w:szCs w:val="22"/>
              </w:rPr>
            </w:pPr>
            <w:r w:rsidRPr="001328C4">
              <w:rPr>
                <w:rStyle w:val="10pt"/>
                <w:color w:val="auto"/>
                <w:sz w:val="22"/>
                <w:szCs w:val="22"/>
              </w:rPr>
              <w:t>График обработки местных вагонов на станции с одной грузовой операцией.</w:t>
            </w:r>
          </w:p>
        </w:tc>
      </w:tr>
      <w:tr w:rsidR="00ED0663" w:rsidRPr="00511553" w:rsidTr="00ED0663">
        <w:tc>
          <w:tcPr>
            <w:tcW w:w="710" w:type="dxa"/>
            <w:vAlign w:val="center"/>
          </w:tcPr>
          <w:p w:rsidR="00ED0663" w:rsidRPr="00511553" w:rsidRDefault="00ED0663" w:rsidP="00E81902">
            <w:pPr>
              <w:pStyle w:val="a7"/>
              <w:numPr>
                <w:ilvl w:val="0"/>
                <w:numId w:val="200"/>
              </w:numPr>
              <w:spacing w:after="0" w:line="240" w:lineRule="auto"/>
              <w:rPr>
                <w:sz w:val="22"/>
                <w:szCs w:val="22"/>
              </w:rPr>
            </w:pPr>
          </w:p>
        </w:tc>
        <w:tc>
          <w:tcPr>
            <w:tcW w:w="10098" w:type="dxa"/>
            <w:vAlign w:val="center"/>
          </w:tcPr>
          <w:p w:rsidR="00ED0663" w:rsidRPr="008D35CF" w:rsidRDefault="008D35CF" w:rsidP="008D35CF">
            <w:pPr>
              <w:shd w:val="clear" w:color="auto" w:fill="FFFFFF"/>
              <w:tabs>
                <w:tab w:val="left" w:pos="851"/>
                <w:tab w:val="left" w:pos="1134"/>
              </w:tabs>
              <w:spacing w:after="0" w:line="240" w:lineRule="auto"/>
              <w:jc w:val="both"/>
              <w:rPr>
                <w:rStyle w:val="10pt"/>
                <w:rFonts w:eastAsia="Times New Roman"/>
                <w:color w:val="auto"/>
                <w:sz w:val="22"/>
                <w:szCs w:val="22"/>
              </w:rPr>
            </w:pPr>
            <w:r w:rsidRPr="008D35CF">
              <w:rPr>
                <w:rStyle w:val="10pt"/>
                <w:rFonts w:eastAsia="Times New Roman"/>
                <w:color w:val="auto"/>
                <w:sz w:val="22"/>
                <w:szCs w:val="22"/>
              </w:rPr>
              <w:t>Анализ работы станции. Учет работы станции. Формы учета и отчетности.</w:t>
            </w:r>
          </w:p>
        </w:tc>
      </w:tr>
      <w:tr w:rsidR="00ED0663" w:rsidRPr="00511553" w:rsidTr="00ED0663">
        <w:tc>
          <w:tcPr>
            <w:tcW w:w="710" w:type="dxa"/>
            <w:vAlign w:val="center"/>
          </w:tcPr>
          <w:p w:rsidR="00ED0663" w:rsidRPr="00511553" w:rsidRDefault="00ED0663" w:rsidP="00E81902">
            <w:pPr>
              <w:pStyle w:val="a7"/>
              <w:numPr>
                <w:ilvl w:val="0"/>
                <w:numId w:val="200"/>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№22</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1"/>
              </w:numPr>
              <w:spacing w:after="0" w:line="240" w:lineRule="auto"/>
              <w:rPr>
                <w:sz w:val="22"/>
                <w:szCs w:val="22"/>
              </w:rPr>
            </w:pPr>
          </w:p>
        </w:tc>
        <w:tc>
          <w:tcPr>
            <w:tcW w:w="10098" w:type="dxa"/>
            <w:vAlign w:val="center"/>
          </w:tcPr>
          <w:p w:rsidR="00ED0663" w:rsidRPr="00E75B4A" w:rsidRDefault="00ED0663" w:rsidP="00ED0663">
            <w:pPr>
              <w:pStyle w:val="af2"/>
              <w:tabs>
                <w:tab w:val="left" w:pos="1134"/>
              </w:tabs>
              <w:spacing w:line="240" w:lineRule="auto"/>
              <w:ind w:left="0"/>
              <w:rPr>
                <w:sz w:val="22"/>
                <w:szCs w:val="22"/>
              </w:rPr>
            </w:pPr>
            <w:r w:rsidRPr="00E75B4A">
              <w:rPr>
                <w:rStyle w:val="10pt"/>
                <w:color w:val="auto"/>
                <w:sz w:val="22"/>
                <w:szCs w:val="22"/>
              </w:rPr>
              <w:t>Предварительная информация о поездах, поступающих в переработку.</w:t>
            </w:r>
          </w:p>
        </w:tc>
      </w:tr>
      <w:tr w:rsidR="00ED0663" w:rsidRPr="00511553" w:rsidTr="00ED0663">
        <w:tc>
          <w:tcPr>
            <w:tcW w:w="710" w:type="dxa"/>
            <w:vAlign w:val="center"/>
          </w:tcPr>
          <w:p w:rsidR="00ED0663" w:rsidRPr="00E75B4A" w:rsidRDefault="00ED0663" w:rsidP="00E81902">
            <w:pPr>
              <w:pStyle w:val="a7"/>
              <w:numPr>
                <w:ilvl w:val="0"/>
                <w:numId w:val="201"/>
              </w:numPr>
              <w:spacing w:after="0" w:line="240" w:lineRule="auto"/>
              <w:rPr>
                <w:sz w:val="22"/>
                <w:szCs w:val="22"/>
              </w:rPr>
            </w:pPr>
          </w:p>
        </w:tc>
        <w:tc>
          <w:tcPr>
            <w:tcW w:w="10098" w:type="dxa"/>
            <w:vAlign w:val="center"/>
          </w:tcPr>
          <w:p w:rsidR="00ED0663" w:rsidRPr="00E75B4A" w:rsidRDefault="00ED0663" w:rsidP="00ED0663">
            <w:pPr>
              <w:spacing w:after="0" w:line="240" w:lineRule="auto"/>
              <w:jc w:val="both"/>
              <w:rPr>
                <w:rFonts w:cs="Times New Roman"/>
                <w:sz w:val="22"/>
                <w:szCs w:val="22"/>
              </w:rPr>
            </w:pPr>
            <w:r w:rsidRPr="00E75B4A">
              <w:rPr>
                <w:rStyle w:val="10pt"/>
                <w:color w:val="auto"/>
                <w:sz w:val="22"/>
                <w:szCs w:val="22"/>
              </w:rPr>
              <w:t>Организация и технология работы станции зимой.</w:t>
            </w:r>
          </w:p>
        </w:tc>
      </w:tr>
      <w:tr w:rsidR="00ED0663" w:rsidRPr="00511553" w:rsidTr="00ED0663">
        <w:tc>
          <w:tcPr>
            <w:tcW w:w="710" w:type="dxa"/>
            <w:vAlign w:val="center"/>
          </w:tcPr>
          <w:p w:rsidR="00ED0663" w:rsidRPr="00511553" w:rsidRDefault="00ED0663" w:rsidP="00E81902">
            <w:pPr>
              <w:pStyle w:val="a7"/>
              <w:numPr>
                <w:ilvl w:val="0"/>
                <w:numId w:val="201"/>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№23</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2"/>
              </w:numPr>
              <w:spacing w:after="0" w:line="240" w:lineRule="auto"/>
              <w:rPr>
                <w:sz w:val="22"/>
                <w:szCs w:val="22"/>
              </w:rPr>
            </w:pPr>
          </w:p>
        </w:tc>
        <w:tc>
          <w:tcPr>
            <w:tcW w:w="10098" w:type="dxa"/>
            <w:vAlign w:val="center"/>
          </w:tcPr>
          <w:p w:rsidR="00ED0663" w:rsidRPr="00E75B4A" w:rsidRDefault="00ED0663" w:rsidP="00ED0663">
            <w:pPr>
              <w:pStyle w:val="af2"/>
              <w:tabs>
                <w:tab w:val="left" w:pos="1134"/>
              </w:tabs>
              <w:spacing w:line="240" w:lineRule="auto"/>
              <w:ind w:left="0"/>
              <w:rPr>
                <w:sz w:val="22"/>
                <w:szCs w:val="22"/>
              </w:rPr>
            </w:pPr>
            <w:r w:rsidRPr="00E75B4A">
              <w:rPr>
                <w:rStyle w:val="10pt"/>
                <w:color w:val="auto"/>
                <w:sz w:val="22"/>
                <w:szCs w:val="22"/>
              </w:rPr>
              <w:t>Натурный лист поезда, его содержание.</w:t>
            </w:r>
          </w:p>
        </w:tc>
      </w:tr>
      <w:tr w:rsidR="00ED0663" w:rsidRPr="00511553" w:rsidTr="00ED0663">
        <w:tc>
          <w:tcPr>
            <w:tcW w:w="710" w:type="dxa"/>
            <w:vAlign w:val="center"/>
          </w:tcPr>
          <w:p w:rsidR="00ED0663" w:rsidRPr="00511553" w:rsidRDefault="00ED0663" w:rsidP="00E81902">
            <w:pPr>
              <w:pStyle w:val="a7"/>
              <w:numPr>
                <w:ilvl w:val="0"/>
                <w:numId w:val="202"/>
              </w:numPr>
              <w:spacing w:after="0" w:line="240" w:lineRule="auto"/>
              <w:rPr>
                <w:sz w:val="22"/>
                <w:szCs w:val="22"/>
              </w:rPr>
            </w:pPr>
          </w:p>
        </w:tc>
        <w:tc>
          <w:tcPr>
            <w:tcW w:w="10098" w:type="dxa"/>
            <w:vAlign w:val="center"/>
          </w:tcPr>
          <w:p w:rsidR="00ED0663" w:rsidRPr="00E75B4A" w:rsidRDefault="00ED0663" w:rsidP="00ED0663">
            <w:pPr>
              <w:spacing w:after="0" w:line="240" w:lineRule="auto"/>
              <w:jc w:val="both"/>
              <w:rPr>
                <w:rFonts w:cs="Times New Roman"/>
                <w:sz w:val="22"/>
                <w:szCs w:val="22"/>
              </w:rPr>
            </w:pPr>
            <w:r w:rsidRPr="00E75B4A">
              <w:rPr>
                <w:rStyle w:val="10pt"/>
                <w:color w:val="auto"/>
                <w:sz w:val="22"/>
                <w:szCs w:val="22"/>
              </w:rPr>
              <w:t>Организация уборки снега, очередность уборки станционных путей.</w:t>
            </w:r>
          </w:p>
        </w:tc>
      </w:tr>
      <w:tr w:rsidR="00ED0663" w:rsidRPr="00511553" w:rsidTr="00ED0663">
        <w:tc>
          <w:tcPr>
            <w:tcW w:w="710" w:type="dxa"/>
            <w:vAlign w:val="center"/>
          </w:tcPr>
          <w:p w:rsidR="00ED0663" w:rsidRPr="00511553" w:rsidRDefault="00ED0663" w:rsidP="00E81902">
            <w:pPr>
              <w:pStyle w:val="a7"/>
              <w:numPr>
                <w:ilvl w:val="0"/>
                <w:numId w:val="202"/>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№24</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3"/>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Структура натурного листа, порядок его заполнения.</w:t>
            </w:r>
          </w:p>
        </w:tc>
      </w:tr>
      <w:tr w:rsidR="00ED0663" w:rsidRPr="00511553" w:rsidTr="00ED0663">
        <w:tc>
          <w:tcPr>
            <w:tcW w:w="710" w:type="dxa"/>
            <w:vAlign w:val="center"/>
          </w:tcPr>
          <w:p w:rsidR="00ED0663" w:rsidRPr="00511553" w:rsidRDefault="00ED0663" w:rsidP="00E81902">
            <w:pPr>
              <w:pStyle w:val="a7"/>
              <w:numPr>
                <w:ilvl w:val="0"/>
                <w:numId w:val="203"/>
              </w:numPr>
              <w:spacing w:after="0" w:line="240" w:lineRule="auto"/>
              <w:rPr>
                <w:sz w:val="22"/>
                <w:szCs w:val="22"/>
              </w:rPr>
            </w:pPr>
          </w:p>
        </w:tc>
        <w:tc>
          <w:tcPr>
            <w:tcW w:w="10098" w:type="dxa"/>
            <w:vAlign w:val="center"/>
          </w:tcPr>
          <w:p w:rsidR="00ED0663" w:rsidRPr="009A574F" w:rsidRDefault="009A574F" w:rsidP="00ED0663">
            <w:pPr>
              <w:spacing w:after="0" w:line="240" w:lineRule="auto"/>
              <w:jc w:val="both"/>
              <w:rPr>
                <w:rFonts w:cs="Times New Roman"/>
                <w:sz w:val="22"/>
                <w:szCs w:val="22"/>
              </w:rPr>
            </w:pPr>
            <w:r w:rsidRPr="009A574F">
              <w:rPr>
                <w:rStyle w:val="10pt"/>
                <w:color w:val="auto"/>
                <w:sz w:val="22"/>
                <w:szCs w:val="22"/>
              </w:rPr>
              <w:t>Основные мероприятия по подготовке станции к работе в зимних условиях.</w:t>
            </w:r>
          </w:p>
        </w:tc>
      </w:tr>
      <w:tr w:rsidR="00ED0663" w:rsidRPr="00511553" w:rsidTr="00ED0663">
        <w:tc>
          <w:tcPr>
            <w:tcW w:w="710" w:type="dxa"/>
            <w:vAlign w:val="center"/>
          </w:tcPr>
          <w:p w:rsidR="00ED0663" w:rsidRPr="00511553" w:rsidRDefault="00ED0663" w:rsidP="00E81902">
            <w:pPr>
              <w:pStyle w:val="a7"/>
              <w:numPr>
                <w:ilvl w:val="0"/>
                <w:numId w:val="203"/>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№25</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204"/>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Сортировочный листок, его назначение, содержание и порядок составления.</w:t>
            </w:r>
          </w:p>
        </w:tc>
      </w:tr>
      <w:tr w:rsidR="00ED0663" w:rsidRPr="00511553" w:rsidTr="00ED0663">
        <w:tc>
          <w:tcPr>
            <w:tcW w:w="710" w:type="dxa"/>
            <w:vAlign w:val="center"/>
          </w:tcPr>
          <w:p w:rsidR="00ED0663" w:rsidRPr="00511553" w:rsidRDefault="00ED0663" w:rsidP="00E81902">
            <w:pPr>
              <w:pStyle w:val="a7"/>
              <w:numPr>
                <w:ilvl w:val="0"/>
                <w:numId w:val="204"/>
              </w:numPr>
              <w:spacing w:after="0" w:line="240" w:lineRule="auto"/>
              <w:rPr>
                <w:sz w:val="22"/>
                <w:szCs w:val="22"/>
              </w:rPr>
            </w:pPr>
          </w:p>
        </w:tc>
        <w:tc>
          <w:tcPr>
            <w:tcW w:w="10098" w:type="dxa"/>
            <w:vAlign w:val="center"/>
          </w:tcPr>
          <w:p w:rsidR="00ED0663" w:rsidRPr="009A574F" w:rsidRDefault="009A574F" w:rsidP="009A574F">
            <w:pPr>
              <w:shd w:val="clear" w:color="auto" w:fill="FFFFFF"/>
              <w:tabs>
                <w:tab w:val="left" w:pos="851"/>
                <w:tab w:val="left" w:pos="1134"/>
              </w:tabs>
              <w:spacing w:after="0" w:line="240" w:lineRule="auto"/>
              <w:jc w:val="both"/>
              <w:rPr>
                <w:rFonts w:cs="Times New Roman"/>
                <w:color w:val="FF0000"/>
                <w:sz w:val="22"/>
                <w:szCs w:val="22"/>
              </w:rPr>
            </w:pPr>
            <w:r w:rsidRPr="009A574F">
              <w:rPr>
                <w:rStyle w:val="10pt"/>
                <w:sz w:val="22"/>
                <w:szCs w:val="22"/>
              </w:rPr>
              <w:t xml:space="preserve">Обеспечение охраны труда работников станции в зимних условиях. </w:t>
            </w:r>
          </w:p>
        </w:tc>
      </w:tr>
      <w:tr w:rsidR="00ED0663" w:rsidRPr="00511553" w:rsidTr="00ED0663">
        <w:tc>
          <w:tcPr>
            <w:tcW w:w="710" w:type="dxa"/>
            <w:vAlign w:val="center"/>
          </w:tcPr>
          <w:p w:rsidR="00ED0663" w:rsidRPr="00511553" w:rsidRDefault="00ED0663" w:rsidP="00E81902">
            <w:pPr>
              <w:pStyle w:val="a7"/>
              <w:numPr>
                <w:ilvl w:val="0"/>
                <w:numId w:val="20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№26</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4"/>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511553" w:rsidTr="00ED0663">
        <w:tc>
          <w:tcPr>
            <w:tcW w:w="710" w:type="dxa"/>
            <w:vAlign w:val="center"/>
          </w:tcPr>
          <w:p w:rsidR="00ED0663" w:rsidRPr="00511553" w:rsidRDefault="00ED0663" w:rsidP="00E81902">
            <w:pPr>
              <w:pStyle w:val="a7"/>
              <w:numPr>
                <w:ilvl w:val="0"/>
                <w:numId w:val="174"/>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Особенности организации работы станции в зимних условиях.</w:t>
            </w:r>
          </w:p>
        </w:tc>
      </w:tr>
      <w:tr w:rsidR="00ED0663" w:rsidRPr="00511553" w:rsidTr="00ED0663">
        <w:tc>
          <w:tcPr>
            <w:tcW w:w="710" w:type="dxa"/>
            <w:vAlign w:val="center"/>
          </w:tcPr>
          <w:p w:rsidR="00ED0663" w:rsidRPr="00511553" w:rsidRDefault="00ED0663" w:rsidP="00E81902">
            <w:pPr>
              <w:pStyle w:val="a7"/>
              <w:numPr>
                <w:ilvl w:val="0"/>
                <w:numId w:val="174"/>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№27</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5"/>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Классификация и принцип работы сортировочной горки.</w:t>
            </w:r>
          </w:p>
        </w:tc>
      </w:tr>
      <w:tr w:rsidR="00ED0663" w:rsidRPr="00511553" w:rsidTr="00ED0663">
        <w:tc>
          <w:tcPr>
            <w:tcW w:w="710" w:type="dxa"/>
            <w:vAlign w:val="center"/>
          </w:tcPr>
          <w:p w:rsidR="00ED0663" w:rsidRPr="00511553" w:rsidRDefault="00ED0663" w:rsidP="00E81902">
            <w:pPr>
              <w:pStyle w:val="a7"/>
              <w:numPr>
                <w:ilvl w:val="0"/>
                <w:numId w:val="175"/>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Мероприятия по обеспечению безопасности движения на станции.</w:t>
            </w:r>
          </w:p>
        </w:tc>
      </w:tr>
      <w:tr w:rsidR="00ED0663" w:rsidRPr="00511553" w:rsidTr="00ED0663">
        <w:tc>
          <w:tcPr>
            <w:tcW w:w="710" w:type="dxa"/>
            <w:vAlign w:val="center"/>
          </w:tcPr>
          <w:p w:rsidR="00ED0663" w:rsidRPr="00511553" w:rsidRDefault="00ED0663" w:rsidP="00E81902">
            <w:pPr>
              <w:pStyle w:val="a7"/>
              <w:numPr>
                <w:ilvl w:val="0"/>
                <w:numId w:val="175"/>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№28</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6"/>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Технологические графики работы сортировочной горки. Определение горочного цикла и горочного интервала.</w:t>
            </w:r>
          </w:p>
        </w:tc>
      </w:tr>
      <w:tr w:rsidR="00ED0663" w:rsidRPr="00511553" w:rsidTr="00ED0663">
        <w:tc>
          <w:tcPr>
            <w:tcW w:w="710" w:type="dxa"/>
            <w:vAlign w:val="center"/>
          </w:tcPr>
          <w:p w:rsidR="00ED0663" w:rsidRPr="009A574F" w:rsidRDefault="00ED0663" w:rsidP="00E81902">
            <w:pPr>
              <w:pStyle w:val="a7"/>
              <w:numPr>
                <w:ilvl w:val="0"/>
                <w:numId w:val="176"/>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Организационные меры, направленные на обеспечение безопасности движения.</w:t>
            </w:r>
          </w:p>
        </w:tc>
      </w:tr>
      <w:tr w:rsidR="00ED0663" w:rsidRPr="00511553" w:rsidTr="00ED0663">
        <w:tc>
          <w:tcPr>
            <w:tcW w:w="710" w:type="dxa"/>
            <w:vAlign w:val="center"/>
          </w:tcPr>
          <w:p w:rsidR="00ED0663" w:rsidRPr="00511553" w:rsidRDefault="00ED0663" w:rsidP="00E81902">
            <w:pPr>
              <w:pStyle w:val="a7"/>
              <w:numPr>
                <w:ilvl w:val="0"/>
                <w:numId w:val="176"/>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№29</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7"/>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Перерабатывающая способность сортировочных горок, способы ее определения.</w:t>
            </w:r>
          </w:p>
        </w:tc>
      </w:tr>
      <w:tr w:rsidR="00ED0663" w:rsidRPr="00511553" w:rsidTr="00ED0663">
        <w:tc>
          <w:tcPr>
            <w:tcW w:w="710" w:type="dxa"/>
            <w:vAlign w:val="center"/>
          </w:tcPr>
          <w:p w:rsidR="00ED0663" w:rsidRPr="00511553" w:rsidRDefault="00ED0663" w:rsidP="00E81902">
            <w:pPr>
              <w:pStyle w:val="a7"/>
              <w:numPr>
                <w:ilvl w:val="0"/>
                <w:numId w:val="177"/>
              </w:numPr>
              <w:spacing w:after="0" w:line="240" w:lineRule="auto"/>
              <w:rPr>
                <w:sz w:val="22"/>
                <w:szCs w:val="22"/>
              </w:rPr>
            </w:pPr>
          </w:p>
        </w:tc>
        <w:tc>
          <w:tcPr>
            <w:tcW w:w="10098" w:type="dxa"/>
            <w:vAlign w:val="center"/>
          </w:tcPr>
          <w:p w:rsidR="00ED0663" w:rsidRPr="009A574F" w:rsidRDefault="00ED0663" w:rsidP="00ED0663">
            <w:pPr>
              <w:spacing w:after="0" w:line="240" w:lineRule="auto"/>
              <w:jc w:val="both"/>
              <w:rPr>
                <w:rFonts w:cs="Times New Roman"/>
                <w:sz w:val="22"/>
                <w:szCs w:val="22"/>
              </w:rPr>
            </w:pPr>
            <w:r w:rsidRPr="009A574F">
              <w:rPr>
                <w:rStyle w:val="10pt"/>
                <w:color w:val="auto"/>
                <w:sz w:val="22"/>
                <w:szCs w:val="22"/>
              </w:rPr>
              <w:t>Контроль выполнения требований безопасности и организация действий в чрезвычайных ситуациях.</w:t>
            </w:r>
          </w:p>
        </w:tc>
      </w:tr>
      <w:tr w:rsidR="00ED0663" w:rsidRPr="00511553" w:rsidTr="00ED0663">
        <w:tc>
          <w:tcPr>
            <w:tcW w:w="710" w:type="dxa"/>
            <w:vAlign w:val="center"/>
          </w:tcPr>
          <w:p w:rsidR="00ED0663" w:rsidRPr="00511553" w:rsidRDefault="00ED0663" w:rsidP="00E81902">
            <w:pPr>
              <w:pStyle w:val="a7"/>
              <w:numPr>
                <w:ilvl w:val="0"/>
                <w:numId w:val="177"/>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ind w:left="-709"/>
        <w:jc w:val="both"/>
        <w:rPr>
          <w:rFonts w:cs="Times New Roman"/>
          <w:sz w:val="22"/>
          <w:szCs w:val="22"/>
        </w:rPr>
      </w:pPr>
      <w:r w:rsidRPr="00511553">
        <w:rPr>
          <w:rFonts w:cs="Times New Roman"/>
          <w:sz w:val="22"/>
          <w:szCs w:val="22"/>
        </w:rPr>
        <w:t>___________________________________________________________________________________________</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№30</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8"/>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bCs/>
                <w:spacing w:val="-4"/>
                <w:sz w:val="22"/>
                <w:szCs w:val="22"/>
              </w:rPr>
              <w:t>Технология расформирования-формирования состава на сортировочной горке.</w:t>
            </w:r>
          </w:p>
        </w:tc>
      </w:tr>
      <w:tr w:rsidR="00ED0663" w:rsidRPr="00511553" w:rsidTr="00ED0663">
        <w:tc>
          <w:tcPr>
            <w:tcW w:w="710" w:type="dxa"/>
            <w:vAlign w:val="center"/>
          </w:tcPr>
          <w:p w:rsidR="00ED0663" w:rsidRPr="00511553" w:rsidRDefault="00ED0663" w:rsidP="00E81902">
            <w:pPr>
              <w:pStyle w:val="a7"/>
              <w:numPr>
                <w:ilvl w:val="0"/>
                <w:numId w:val="178"/>
              </w:numPr>
              <w:spacing w:after="0" w:line="240" w:lineRule="auto"/>
              <w:rPr>
                <w:sz w:val="22"/>
                <w:szCs w:val="22"/>
              </w:rPr>
            </w:pPr>
          </w:p>
        </w:tc>
        <w:tc>
          <w:tcPr>
            <w:tcW w:w="10098" w:type="dxa"/>
            <w:vAlign w:val="center"/>
          </w:tcPr>
          <w:p w:rsidR="00ED0663" w:rsidRPr="00D54749" w:rsidRDefault="00D54749" w:rsidP="00ED0663">
            <w:pPr>
              <w:spacing w:after="0" w:line="240" w:lineRule="auto"/>
              <w:jc w:val="both"/>
              <w:rPr>
                <w:rFonts w:cs="Times New Roman"/>
                <w:sz w:val="22"/>
                <w:szCs w:val="22"/>
              </w:rPr>
            </w:pPr>
            <w:r w:rsidRPr="00D54749">
              <w:rPr>
                <w:rStyle w:val="10pt"/>
                <w:color w:val="auto"/>
                <w:sz w:val="22"/>
                <w:szCs w:val="22"/>
              </w:rPr>
              <w:t>Графики обработки маневровых составов и подач-уборок отдельных местных вагонов.</w:t>
            </w:r>
          </w:p>
        </w:tc>
      </w:tr>
      <w:tr w:rsidR="00ED0663" w:rsidRPr="00511553" w:rsidTr="00ED0663">
        <w:tc>
          <w:tcPr>
            <w:tcW w:w="710" w:type="dxa"/>
            <w:vAlign w:val="center"/>
          </w:tcPr>
          <w:p w:rsidR="00ED0663" w:rsidRPr="00511553" w:rsidRDefault="00ED0663" w:rsidP="00E81902">
            <w:pPr>
              <w:pStyle w:val="a7"/>
              <w:numPr>
                <w:ilvl w:val="0"/>
                <w:numId w:val="178"/>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rPr>
          <w:rFonts w:cs="Times New Roman"/>
          <w:sz w:val="22"/>
          <w:szCs w:val="22"/>
        </w:rPr>
      </w:pPr>
      <w:r w:rsidRPr="00511553">
        <w:rPr>
          <w:rFonts w:cs="Times New Roman"/>
          <w:sz w:val="22"/>
          <w:szCs w:val="22"/>
        </w:rPr>
        <w:br w:type="page"/>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lastRenderedPageBreak/>
        <w:t>Министерство транспорта Российской Федерации</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Федеральное агентство железнодорожного транспорта</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 xml:space="preserve">Федеральное государственное бюджетное образовательное </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bCs/>
          <w:spacing w:val="6"/>
          <w:sz w:val="22"/>
          <w:szCs w:val="22"/>
        </w:rPr>
      </w:pPr>
      <w:r w:rsidRPr="00511553">
        <w:rPr>
          <w:rFonts w:cs="Times New Roman"/>
          <w:b/>
          <w:bCs/>
          <w:spacing w:val="6"/>
          <w:sz w:val="22"/>
          <w:szCs w:val="22"/>
        </w:rPr>
        <w:t>учреждение высшего образования</w:t>
      </w:r>
    </w:p>
    <w:p w:rsidR="00ED0663" w:rsidRPr="0051155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rFonts w:cs="Times New Roman"/>
          <w:b/>
          <w:spacing w:val="6"/>
          <w:sz w:val="22"/>
          <w:szCs w:val="22"/>
        </w:rPr>
      </w:pPr>
      <w:r w:rsidRPr="00511553">
        <w:rPr>
          <w:rFonts w:cs="Times New Roman"/>
          <w:b/>
          <w:spacing w:val="6"/>
          <w:sz w:val="22"/>
          <w:szCs w:val="22"/>
        </w:rPr>
        <w:t>«</w:t>
      </w:r>
      <w:r w:rsidR="009B50C7" w:rsidRPr="00511553">
        <w:rPr>
          <w:rFonts w:cs="Times New Roman"/>
          <w:b/>
          <w:spacing w:val="6"/>
          <w:sz w:val="22"/>
          <w:szCs w:val="22"/>
        </w:rPr>
        <w:t>Приволжский</w:t>
      </w:r>
      <w:r w:rsidRPr="00511553">
        <w:rPr>
          <w:rFonts w:cs="Times New Roman"/>
          <w:b/>
          <w:spacing w:val="6"/>
          <w:sz w:val="22"/>
          <w:szCs w:val="22"/>
        </w:rPr>
        <w:t xml:space="preserve"> государственный университет путей сообщения» </w:t>
      </w:r>
    </w:p>
    <w:p w:rsidR="00ED0663" w:rsidRPr="00511553" w:rsidRDefault="00ED0663" w:rsidP="00ED0663">
      <w:pPr>
        <w:spacing w:after="0" w:line="240" w:lineRule="auto"/>
        <w:jc w:val="center"/>
        <w:rPr>
          <w:rFonts w:cs="Times New Roman"/>
          <w:sz w:val="22"/>
          <w:szCs w:val="22"/>
        </w:rPr>
      </w:pPr>
      <w:r w:rsidRPr="00511553">
        <w:rPr>
          <w:rFonts w:cs="Times New Roman"/>
          <w:b/>
          <w:spacing w:val="6"/>
          <w:sz w:val="22"/>
          <w:szCs w:val="22"/>
        </w:rPr>
        <w:t>(</w:t>
      </w:r>
      <w:r w:rsidR="009B50C7" w:rsidRPr="00511553">
        <w:rPr>
          <w:rFonts w:cs="Times New Roman"/>
          <w:b/>
          <w:spacing w:val="6"/>
          <w:sz w:val="22"/>
          <w:szCs w:val="22"/>
        </w:rPr>
        <w:t>ПривГУПС</w:t>
      </w:r>
      <w:r w:rsidRPr="00511553">
        <w:rPr>
          <w:rFonts w:cs="Times New Roman"/>
          <w:b/>
          <w:spacing w:val="6"/>
          <w:sz w:val="22"/>
          <w:szCs w:val="22"/>
        </w:rPr>
        <w:t>)</w:t>
      </w:r>
      <w:r w:rsidRPr="00511553">
        <w:rPr>
          <w:rFonts w:cs="Times New Roman"/>
          <w:sz w:val="22"/>
          <w:szCs w:val="22"/>
        </w:rPr>
        <w:t xml:space="preserve"> </w:t>
      </w:r>
    </w:p>
    <w:p w:rsidR="00ED0663" w:rsidRPr="00511553" w:rsidRDefault="00ED0663" w:rsidP="00ED0663">
      <w:pPr>
        <w:spacing w:after="0" w:line="240" w:lineRule="auto"/>
        <w:jc w:val="center"/>
        <w:rPr>
          <w:rFonts w:cs="Times New Roman"/>
          <w:b/>
          <w:sz w:val="22"/>
          <w:szCs w:val="22"/>
        </w:rPr>
      </w:pPr>
    </w:p>
    <w:p w:rsidR="00ED0663" w:rsidRPr="00511553" w:rsidRDefault="00ED0663" w:rsidP="00ED0663">
      <w:pPr>
        <w:spacing w:after="0" w:line="240" w:lineRule="auto"/>
        <w:jc w:val="center"/>
        <w:rPr>
          <w:rFonts w:cs="Times New Roman"/>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511553" w:rsidTr="00ED0663">
        <w:tc>
          <w:tcPr>
            <w:tcW w:w="3403" w:type="dxa"/>
          </w:tcPr>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Рассмотрено </w:t>
            </w:r>
          </w:p>
          <w:p w:rsidR="00ED0663" w:rsidRPr="00511553" w:rsidRDefault="00ED0663" w:rsidP="00ED0663">
            <w:pPr>
              <w:spacing w:after="0" w:line="240" w:lineRule="auto"/>
              <w:rPr>
                <w:rFonts w:cs="Times New Roman"/>
                <w:sz w:val="22"/>
                <w:szCs w:val="22"/>
              </w:rPr>
            </w:pPr>
            <w:r w:rsidRPr="00511553">
              <w:rPr>
                <w:rFonts w:cs="Times New Roman"/>
                <w:sz w:val="22"/>
                <w:szCs w:val="22"/>
              </w:rPr>
              <w:t>цикловой комиссией</w:t>
            </w:r>
          </w:p>
          <w:p w:rsidR="00ED0663" w:rsidRPr="00511553" w:rsidRDefault="00A54D00" w:rsidP="00ED0663">
            <w:pPr>
              <w:spacing w:after="0" w:line="240" w:lineRule="auto"/>
              <w:rPr>
                <w:rFonts w:cs="Times New Roman"/>
                <w:sz w:val="22"/>
                <w:szCs w:val="22"/>
              </w:rPr>
            </w:pPr>
            <w:r w:rsidRPr="00511553">
              <w:rPr>
                <w:rFonts w:cs="Times New Roman"/>
                <w:sz w:val="22"/>
                <w:szCs w:val="22"/>
              </w:rPr>
              <w:t>специальности 23.02.01</w:t>
            </w:r>
          </w:p>
          <w:p w:rsidR="00ED0663" w:rsidRPr="00511553" w:rsidRDefault="00ED0663" w:rsidP="00ED0663">
            <w:pPr>
              <w:spacing w:after="0" w:line="240" w:lineRule="auto"/>
              <w:rPr>
                <w:rFonts w:cs="Times New Roman"/>
                <w:sz w:val="22"/>
                <w:szCs w:val="22"/>
              </w:rPr>
            </w:pPr>
            <w:r w:rsidRPr="00511553">
              <w:rPr>
                <w:rFonts w:cs="Times New Roman"/>
                <w:sz w:val="22"/>
                <w:szCs w:val="22"/>
              </w:rPr>
              <w:t xml:space="preserve">Протокол  № ___ </w:t>
            </w:r>
          </w:p>
          <w:p w:rsidR="00ED0663" w:rsidRPr="00511553" w:rsidRDefault="00ED0663" w:rsidP="00ED0663">
            <w:pPr>
              <w:spacing w:after="0" w:line="240" w:lineRule="auto"/>
              <w:rPr>
                <w:rFonts w:cs="Times New Roman"/>
                <w:sz w:val="22"/>
                <w:szCs w:val="22"/>
              </w:rPr>
            </w:pPr>
            <w:r w:rsidRPr="00511553">
              <w:rPr>
                <w:rFonts w:cs="Times New Roman"/>
                <w:sz w:val="22"/>
                <w:szCs w:val="22"/>
              </w:rPr>
              <w:t>от «____» ___________20___ г.</w:t>
            </w:r>
          </w:p>
          <w:p w:rsidR="00ED0663" w:rsidRPr="00511553" w:rsidRDefault="00ED0663" w:rsidP="00ED0663">
            <w:pPr>
              <w:spacing w:after="0" w:line="240" w:lineRule="auto"/>
              <w:rPr>
                <w:rFonts w:cs="Times New Roman"/>
                <w:sz w:val="22"/>
                <w:szCs w:val="22"/>
              </w:rPr>
            </w:pPr>
            <w:r w:rsidRPr="00511553">
              <w:rPr>
                <w:rFonts w:cs="Times New Roman"/>
                <w:sz w:val="22"/>
                <w:szCs w:val="22"/>
              </w:rPr>
              <w:t>Председатель ЦК</w:t>
            </w:r>
          </w:p>
          <w:p w:rsidR="00ED0663" w:rsidRPr="00511553" w:rsidRDefault="00ED0663" w:rsidP="00ED0663">
            <w:pPr>
              <w:spacing w:after="0" w:line="240" w:lineRule="auto"/>
              <w:rPr>
                <w:rFonts w:cs="Times New Roman"/>
                <w:sz w:val="22"/>
                <w:szCs w:val="22"/>
              </w:rPr>
            </w:pPr>
            <w:r w:rsidRPr="00511553">
              <w:rPr>
                <w:rFonts w:cs="Times New Roman"/>
                <w:sz w:val="22"/>
                <w:szCs w:val="22"/>
              </w:rPr>
              <w:t>_____________ Ф.И.О.</w:t>
            </w:r>
          </w:p>
        </w:tc>
        <w:tc>
          <w:tcPr>
            <w:tcW w:w="4536" w:type="dxa"/>
          </w:tcPr>
          <w:p w:rsidR="00ED0663" w:rsidRPr="00511553" w:rsidRDefault="00ED0663" w:rsidP="00ED0663">
            <w:pPr>
              <w:spacing w:after="0" w:line="240" w:lineRule="auto"/>
              <w:jc w:val="center"/>
              <w:rPr>
                <w:rFonts w:cs="Times New Roman"/>
                <w:b/>
                <w:sz w:val="22"/>
                <w:szCs w:val="22"/>
              </w:rPr>
            </w:pPr>
            <w:r w:rsidRPr="00511553">
              <w:rPr>
                <w:rFonts w:cs="Times New Roman"/>
                <w:b/>
                <w:sz w:val="22"/>
                <w:szCs w:val="22"/>
              </w:rPr>
              <w:t>Экзаменационный билет №31</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по междисциплинарному курсу</w:t>
            </w:r>
          </w:p>
          <w:p w:rsidR="00ED0663" w:rsidRPr="00511553" w:rsidRDefault="00A54D00" w:rsidP="00ED0663">
            <w:pPr>
              <w:spacing w:after="0" w:line="240" w:lineRule="auto"/>
              <w:jc w:val="center"/>
              <w:rPr>
                <w:rFonts w:cs="Times New Roman"/>
                <w:b/>
                <w:sz w:val="22"/>
                <w:szCs w:val="22"/>
              </w:rPr>
            </w:pPr>
            <w:r w:rsidRPr="00511553">
              <w:rPr>
                <w:rFonts w:cs="Times New Roman"/>
                <w:b/>
                <w:sz w:val="22"/>
                <w:szCs w:val="22"/>
              </w:rPr>
              <w:t>МДК.01.01. Технология перевозочного процесса на железнодорожном транспорте</w:t>
            </w:r>
            <w:r w:rsidR="0027005A" w:rsidRPr="00511553">
              <w:rPr>
                <w:rFonts w:cs="Times New Roman"/>
                <w:b/>
                <w:sz w:val="22"/>
                <w:szCs w:val="22"/>
              </w:rPr>
              <w:t xml:space="preserve"> </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для специальности</w:t>
            </w:r>
          </w:p>
          <w:p w:rsidR="00ED0663" w:rsidRPr="00511553" w:rsidRDefault="00ED0663" w:rsidP="00ED0663">
            <w:pPr>
              <w:spacing w:after="0" w:line="240" w:lineRule="auto"/>
              <w:jc w:val="center"/>
              <w:rPr>
                <w:rFonts w:cs="Times New Roman"/>
                <w:sz w:val="22"/>
                <w:szCs w:val="22"/>
              </w:rPr>
            </w:pPr>
            <w:r w:rsidRPr="00511553">
              <w:rPr>
                <w:rFonts w:cs="Times New Roman"/>
                <w:sz w:val="22"/>
                <w:szCs w:val="22"/>
              </w:rPr>
              <w:t>23.02.01 Организация перевозок и управления на транспорте (по видам)</w:t>
            </w:r>
          </w:p>
          <w:p w:rsidR="00ED0663" w:rsidRPr="00511553" w:rsidRDefault="00ED0663" w:rsidP="00ED0663">
            <w:pPr>
              <w:spacing w:after="0" w:line="240" w:lineRule="auto"/>
              <w:jc w:val="center"/>
              <w:rPr>
                <w:rFonts w:cs="Times New Roman"/>
                <w:b/>
                <w:sz w:val="22"/>
                <w:szCs w:val="22"/>
              </w:rPr>
            </w:pPr>
            <w:r w:rsidRPr="00511553">
              <w:rPr>
                <w:rFonts w:cs="Times New Roman"/>
                <w:sz w:val="22"/>
                <w:szCs w:val="22"/>
              </w:rPr>
              <w:t>Группа</w:t>
            </w:r>
          </w:p>
        </w:tc>
        <w:tc>
          <w:tcPr>
            <w:tcW w:w="2977" w:type="dxa"/>
          </w:tcPr>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Утверждаю</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Начальник учебного отдела</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_______  Ф.И.О.</w:t>
            </w:r>
          </w:p>
          <w:p w:rsidR="00ED0663" w:rsidRPr="00511553" w:rsidRDefault="00ED0663" w:rsidP="00ED0663">
            <w:pPr>
              <w:spacing w:after="0" w:line="240" w:lineRule="auto"/>
              <w:jc w:val="right"/>
              <w:rPr>
                <w:rFonts w:cs="Times New Roman"/>
                <w:sz w:val="22"/>
                <w:szCs w:val="22"/>
              </w:rPr>
            </w:pPr>
            <w:r w:rsidRPr="00511553">
              <w:rPr>
                <w:rFonts w:cs="Times New Roman"/>
                <w:sz w:val="22"/>
                <w:szCs w:val="22"/>
              </w:rPr>
              <w:t>«___» ___________ 20 __ г.</w:t>
            </w:r>
          </w:p>
        </w:tc>
      </w:tr>
    </w:tbl>
    <w:p w:rsidR="00ED0663" w:rsidRPr="00511553" w:rsidRDefault="00ED0663" w:rsidP="00ED0663">
      <w:pPr>
        <w:spacing w:after="0" w:line="240" w:lineRule="auto"/>
        <w:rPr>
          <w:rFonts w:cs="Times New Roman"/>
          <w:sz w:val="22"/>
          <w:szCs w:val="22"/>
        </w:rPr>
      </w:pPr>
    </w:p>
    <w:tbl>
      <w:tblPr>
        <w:tblW w:w="10808" w:type="dxa"/>
        <w:tblInd w:w="-318" w:type="dxa"/>
        <w:tblLook w:val="04A0"/>
      </w:tblPr>
      <w:tblGrid>
        <w:gridCol w:w="710"/>
        <w:gridCol w:w="10098"/>
      </w:tblGrid>
      <w:tr w:rsidR="00ED0663" w:rsidRPr="00511553" w:rsidTr="00ED0663">
        <w:tc>
          <w:tcPr>
            <w:tcW w:w="710" w:type="dxa"/>
            <w:vAlign w:val="center"/>
          </w:tcPr>
          <w:p w:rsidR="00ED0663" w:rsidRPr="00511553" w:rsidRDefault="00ED0663" w:rsidP="00E81902">
            <w:pPr>
              <w:pStyle w:val="a7"/>
              <w:numPr>
                <w:ilvl w:val="0"/>
                <w:numId w:val="179"/>
              </w:numPr>
              <w:spacing w:after="0" w:line="240" w:lineRule="auto"/>
              <w:rPr>
                <w:sz w:val="22"/>
                <w:szCs w:val="22"/>
              </w:rPr>
            </w:pPr>
          </w:p>
        </w:tc>
        <w:tc>
          <w:tcPr>
            <w:tcW w:w="10098" w:type="dxa"/>
            <w:vAlign w:val="center"/>
          </w:tcPr>
          <w:p w:rsidR="00ED0663" w:rsidRPr="009A574F" w:rsidRDefault="00ED0663" w:rsidP="00ED0663">
            <w:pPr>
              <w:pStyle w:val="af2"/>
              <w:tabs>
                <w:tab w:val="left" w:pos="1134"/>
              </w:tabs>
              <w:spacing w:line="240" w:lineRule="auto"/>
              <w:ind w:left="0"/>
              <w:rPr>
                <w:sz w:val="22"/>
                <w:szCs w:val="22"/>
              </w:rPr>
            </w:pPr>
            <w:r w:rsidRPr="009A574F">
              <w:rPr>
                <w:rStyle w:val="10pt"/>
                <w:color w:val="auto"/>
                <w:sz w:val="22"/>
                <w:szCs w:val="22"/>
              </w:rPr>
              <w:t>Формирование составов и обработка их перед отправлением на грузовой станции.</w:t>
            </w:r>
          </w:p>
        </w:tc>
      </w:tr>
      <w:tr w:rsidR="00ED0663" w:rsidRPr="00511553" w:rsidTr="00ED0663">
        <w:tc>
          <w:tcPr>
            <w:tcW w:w="710" w:type="dxa"/>
            <w:vAlign w:val="center"/>
          </w:tcPr>
          <w:p w:rsidR="00ED0663" w:rsidRPr="00511553" w:rsidRDefault="00ED0663" w:rsidP="00E81902">
            <w:pPr>
              <w:pStyle w:val="a7"/>
              <w:numPr>
                <w:ilvl w:val="0"/>
                <w:numId w:val="179"/>
              </w:numPr>
              <w:spacing w:after="0" w:line="240" w:lineRule="auto"/>
              <w:rPr>
                <w:sz w:val="22"/>
                <w:szCs w:val="22"/>
              </w:rPr>
            </w:pPr>
          </w:p>
        </w:tc>
        <w:tc>
          <w:tcPr>
            <w:tcW w:w="10098" w:type="dxa"/>
            <w:vAlign w:val="center"/>
          </w:tcPr>
          <w:p w:rsidR="00ED0663" w:rsidRPr="00E87179" w:rsidRDefault="00E87179" w:rsidP="00ED0663">
            <w:pPr>
              <w:spacing w:after="0" w:line="240" w:lineRule="auto"/>
              <w:jc w:val="both"/>
              <w:rPr>
                <w:rFonts w:cs="Times New Roman"/>
                <w:sz w:val="22"/>
                <w:szCs w:val="22"/>
              </w:rPr>
            </w:pPr>
            <w:r w:rsidRPr="00E87179">
              <w:rPr>
                <w:rStyle w:val="10pt"/>
                <w:color w:val="auto"/>
                <w:sz w:val="22"/>
                <w:szCs w:val="22"/>
              </w:rPr>
              <w:t>Факторы, определяющие состояние безопасности движения поездов.</w:t>
            </w:r>
          </w:p>
        </w:tc>
      </w:tr>
      <w:tr w:rsidR="00ED0663" w:rsidRPr="00511553" w:rsidTr="00ED0663">
        <w:tc>
          <w:tcPr>
            <w:tcW w:w="710" w:type="dxa"/>
            <w:vAlign w:val="center"/>
          </w:tcPr>
          <w:p w:rsidR="00ED0663" w:rsidRPr="00511553" w:rsidRDefault="00ED0663" w:rsidP="00E81902">
            <w:pPr>
              <w:pStyle w:val="a7"/>
              <w:numPr>
                <w:ilvl w:val="0"/>
                <w:numId w:val="179"/>
              </w:numPr>
              <w:spacing w:after="0" w:line="240" w:lineRule="auto"/>
              <w:rPr>
                <w:sz w:val="22"/>
                <w:szCs w:val="22"/>
              </w:rPr>
            </w:pPr>
          </w:p>
        </w:tc>
        <w:tc>
          <w:tcPr>
            <w:tcW w:w="10098" w:type="dxa"/>
            <w:vAlign w:val="center"/>
          </w:tcPr>
          <w:p w:rsidR="00ED0663" w:rsidRPr="00511553" w:rsidRDefault="00ED0663" w:rsidP="00ED0663">
            <w:pPr>
              <w:spacing w:after="0" w:line="240" w:lineRule="auto"/>
              <w:jc w:val="both"/>
              <w:rPr>
                <w:rStyle w:val="10pt"/>
                <w:sz w:val="22"/>
                <w:szCs w:val="22"/>
              </w:rPr>
            </w:pPr>
            <w:r w:rsidRPr="00511553">
              <w:rPr>
                <w:rStyle w:val="10pt"/>
                <w:sz w:val="22"/>
                <w:szCs w:val="22"/>
              </w:rPr>
              <w:t>Задача.</w:t>
            </w:r>
          </w:p>
        </w:tc>
      </w:tr>
    </w:tbl>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p>
    <w:p w:rsidR="00ED0663" w:rsidRPr="00511553" w:rsidRDefault="00ED0663" w:rsidP="00ED0663">
      <w:pPr>
        <w:spacing w:after="0" w:line="240" w:lineRule="auto"/>
        <w:jc w:val="both"/>
        <w:rPr>
          <w:rFonts w:cs="Times New Roman"/>
          <w:sz w:val="22"/>
          <w:szCs w:val="22"/>
        </w:rPr>
      </w:pPr>
      <w:r w:rsidRPr="00511553">
        <w:rPr>
          <w:rFonts w:cs="Times New Roman"/>
          <w:sz w:val="22"/>
          <w:szCs w:val="22"/>
        </w:rPr>
        <w:t>Преподаватель                                                                Ф.И.О.</w:t>
      </w:r>
    </w:p>
    <w:p w:rsidR="00ED0663" w:rsidRPr="00511553" w:rsidRDefault="00ED0663" w:rsidP="00ED0663">
      <w:pPr>
        <w:spacing w:after="0" w:line="240" w:lineRule="auto"/>
        <w:jc w:val="both"/>
        <w:rPr>
          <w:rFonts w:cs="Times New Roman"/>
          <w:sz w:val="24"/>
          <w:szCs w:val="24"/>
        </w:rPr>
      </w:pPr>
    </w:p>
    <w:p w:rsidR="00ED0663" w:rsidRPr="00511553" w:rsidRDefault="00ED0663" w:rsidP="00ED0663">
      <w:pPr>
        <w:pStyle w:val="a7"/>
        <w:widowControl w:val="0"/>
        <w:spacing w:after="0" w:line="240" w:lineRule="auto"/>
        <w:ind w:left="0" w:firstLine="709"/>
        <w:jc w:val="both"/>
        <w:rPr>
          <w:b/>
          <w:sz w:val="24"/>
          <w:szCs w:val="24"/>
          <w:u w:val="single"/>
        </w:rPr>
      </w:pPr>
    </w:p>
    <w:p w:rsidR="00ED0663" w:rsidRPr="00511553" w:rsidRDefault="00ED0663" w:rsidP="00ED0663">
      <w:pPr>
        <w:pStyle w:val="a7"/>
        <w:widowControl w:val="0"/>
        <w:spacing w:after="0" w:line="240" w:lineRule="auto"/>
        <w:ind w:left="0" w:firstLine="709"/>
        <w:jc w:val="both"/>
        <w:rPr>
          <w:b/>
          <w:sz w:val="24"/>
          <w:szCs w:val="24"/>
          <w:u w:val="single"/>
        </w:rPr>
      </w:pPr>
      <w:r w:rsidRPr="00511553">
        <w:rPr>
          <w:b/>
          <w:sz w:val="24"/>
          <w:szCs w:val="24"/>
          <w:u w:val="single"/>
        </w:rPr>
        <w:t>Критерии оценки:</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511553" w:rsidRDefault="00ED0663" w:rsidP="00ED0663">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511553" w:rsidRDefault="00ED0663" w:rsidP="00ED0663">
      <w:pPr>
        <w:spacing w:after="0" w:line="240" w:lineRule="auto"/>
        <w:jc w:val="both"/>
        <w:rPr>
          <w:rFonts w:cs="Times New Roman"/>
          <w:sz w:val="24"/>
          <w:szCs w:val="24"/>
        </w:rPr>
      </w:pPr>
    </w:p>
    <w:p w:rsidR="00C25D42" w:rsidRPr="00511553" w:rsidRDefault="00C25D42">
      <w:pPr>
        <w:rPr>
          <w:rFonts w:cs="Times New Roman"/>
          <w:b/>
          <w:sz w:val="24"/>
          <w:szCs w:val="24"/>
        </w:rPr>
      </w:pPr>
      <w:r w:rsidRPr="00511553">
        <w:rPr>
          <w:rFonts w:cs="Times New Roman"/>
          <w:b/>
          <w:sz w:val="24"/>
          <w:szCs w:val="24"/>
        </w:rPr>
        <w:br w:type="page"/>
      </w:r>
    </w:p>
    <w:p w:rsidR="00C25D42" w:rsidRPr="00511553" w:rsidRDefault="00C25D42" w:rsidP="00C25D42">
      <w:pPr>
        <w:spacing w:after="0" w:line="240" w:lineRule="auto"/>
        <w:jc w:val="center"/>
        <w:rPr>
          <w:rFonts w:cs="Times New Roman"/>
          <w:b/>
        </w:rPr>
      </w:pPr>
      <w:r w:rsidRPr="00511553">
        <w:rPr>
          <w:rFonts w:cs="Times New Roman"/>
          <w:b/>
        </w:rPr>
        <w:lastRenderedPageBreak/>
        <w:t xml:space="preserve">ЗАДАЧИ К БИЛЕТАМ ДЛЯ ПРОВЕДЕНИЯ </w:t>
      </w:r>
    </w:p>
    <w:p w:rsidR="00C25D42" w:rsidRPr="00511553" w:rsidRDefault="00C25D42" w:rsidP="00C25D42">
      <w:pPr>
        <w:spacing w:after="0" w:line="240" w:lineRule="auto"/>
        <w:jc w:val="center"/>
        <w:rPr>
          <w:rFonts w:cs="Times New Roman"/>
          <w:b/>
        </w:rPr>
      </w:pPr>
      <w:r w:rsidRPr="00511553">
        <w:rPr>
          <w:rFonts w:cs="Times New Roman"/>
          <w:b/>
        </w:rPr>
        <w:t>ЭКЗАМЕНА</w:t>
      </w: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pt;height:145.65pt" o:ole="">
            <v:imagedata r:id="rId8" o:title=""/>
          </v:shape>
          <o:OLEObject Type="Embed" ProgID="Visio.Drawing.11" ShapeID="_x0000_i1025" DrawAspect="Content" ObjectID="_1837839303" r:id="rId9"/>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t</w:t>
      </w:r>
      <w:r w:rsidRPr="00511553">
        <w:rPr>
          <w:rFonts w:cs="Times New Roman"/>
          <w:vertAlign w:val="subscript"/>
        </w:rPr>
        <w:t>см</w:t>
      </w:r>
      <w:r w:rsidRPr="00511553">
        <w:rPr>
          <w:rFonts w:cs="Times New Roman"/>
        </w:rPr>
        <w:t xml:space="preserve">=0,5 мин; </w:t>
      </w:r>
      <w:r w:rsidRPr="00511553">
        <w:rPr>
          <w:rFonts w:cs="Times New Roman"/>
          <w:lang w:val="en-US"/>
        </w:rPr>
        <w:t>m</w:t>
      </w:r>
      <w:r w:rsidRPr="00511553">
        <w:rPr>
          <w:rFonts w:cs="Times New Roman"/>
          <w:vertAlign w:val="subscript"/>
          <w:lang w:val="en-US"/>
        </w:rPr>
        <w:t>c</w:t>
      </w:r>
      <w:r w:rsidRPr="00511553">
        <w:rPr>
          <w:rFonts w:cs="Times New Roman"/>
        </w:rPr>
        <w:t xml:space="preserve">= 9 вагонов;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не включены.</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eastAsia="Arial" w:cs="Times New Roman"/>
        </w:rPr>
      </w:pPr>
      <w:r w:rsidRPr="00511553">
        <w:rPr>
          <w:rFonts w:cs="Times New Roman"/>
          <w:b/>
        </w:rPr>
        <w:t>Задача к билету № 2</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2828">
          <v:shape id="_x0000_i1026" type="#_x0000_t75" style="width:369.2pt;height:142.35pt" o:ole="">
            <v:imagedata r:id="rId10" o:title=""/>
          </v:shape>
          <o:OLEObject Type="Embed" ProgID="Visio.Drawing.11" ShapeID="_x0000_i1026" DrawAspect="Content" ObjectID="_1837839304" r:id="rId11"/>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60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при перестановке не включены.</w:t>
      </w:r>
    </w:p>
    <w:p w:rsidR="00C25D42" w:rsidRPr="00511553" w:rsidRDefault="00C25D42" w:rsidP="00C25D42">
      <w:pPr>
        <w:spacing w:after="0" w:line="240" w:lineRule="auto"/>
        <w:ind w:firstLine="709"/>
        <w:jc w:val="both"/>
        <w:rPr>
          <w:rFonts w:cs="Times New Roman"/>
          <w:b/>
          <w:i/>
        </w:rPr>
      </w:pP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3</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группы вагонов из ПОП в СП.</w:t>
      </w:r>
    </w:p>
    <w:p w:rsidR="00C25D42" w:rsidRPr="00511553" w:rsidRDefault="00C25D42" w:rsidP="00C25D42">
      <w:pPr>
        <w:spacing w:after="0" w:line="240" w:lineRule="auto"/>
        <w:ind w:firstLine="709"/>
        <w:jc w:val="both"/>
        <w:rPr>
          <w:rFonts w:cs="Times New Roman"/>
          <w:lang w:val="en-US"/>
        </w:rPr>
      </w:pPr>
      <w:r w:rsidRPr="00511553">
        <w:rPr>
          <w:rFonts w:cs="Times New Roman"/>
        </w:rPr>
        <w:object w:dxaOrig="6372" w:dyaOrig="2828">
          <v:shape id="_x0000_i1027" type="#_x0000_t75" style="width:319pt;height:138.15pt" o:ole="">
            <v:imagedata r:id="rId12" o:title=""/>
          </v:shape>
          <o:OLEObject Type="Embed" ProgID="Visio.Drawing.11" ShapeID="_x0000_i1027" DrawAspect="Content" ObjectID="_1837839305" r:id="rId13"/>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58 вагонов; </w:t>
      </w:r>
      <w:r w:rsidRPr="00511553">
        <w:rPr>
          <w:rFonts w:cs="Times New Roman"/>
          <w:lang w:val="en-US"/>
        </w:rPr>
        <w:t>t</w:t>
      </w:r>
      <w:r w:rsidRPr="00511553">
        <w:rPr>
          <w:rFonts w:cs="Times New Roman"/>
          <w:vertAlign w:val="subscript"/>
        </w:rPr>
        <w:t>см</w:t>
      </w:r>
      <w:r w:rsidRPr="00511553">
        <w:rPr>
          <w:rFonts w:cs="Times New Roman"/>
        </w:rPr>
        <w:t xml:space="preserve">=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b/>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4</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643" w:dyaOrig="3100">
          <v:shape id="_x0000_i1028" type="#_x0000_t75" style="width:333.2pt;height:135.65pt" o:ole="">
            <v:imagedata r:id="rId14" o:title=""/>
          </v:shape>
          <o:OLEObject Type="Embed" ProgID="Visio.Drawing.11" ShapeID="_x0000_i1028" DrawAspect="Content" ObjectID="_1837839306" r:id="rId15"/>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6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5</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расформирование состава на вытяжном пути серийными толчками.</w:t>
      </w:r>
    </w:p>
    <w:p w:rsidR="00C25D42" w:rsidRPr="00511553" w:rsidRDefault="00C25D42" w:rsidP="00C25D42">
      <w:pPr>
        <w:spacing w:after="0" w:line="240" w:lineRule="auto"/>
        <w:ind w:firstLine="709"/>
        <w:jc w:val="both"/>
        <w:rPr>
          <w:rFonts w:cs="Times New Roman"/>
        </w:rPr>
      </w:pPr>
      <w:r w:rsidRPr="00511553">
        <w:rPr>
          <w:rFonts w:cs="Times New Roman"/>
        </w:rPr>
        <w:object w:dxaOrig="10672" w:dyaOrig="5030">
          <v:shape id="_x0000_i1029" type="#_x0000_t75" style="width:402.7pt;height:167.45pt" o:ole="">
            <v:imagedata r:id="rId16" o:title=""/>
          </v:shape>
          <o:OLEObject Type="Embed" ProgID="Visio.Drawing.11" ShapeID="_x0000_i1029" DrawAspect="Content" ObjectID="_1837839307" r:id="rId17"/>
        </w:object>
      </w:r>
      <w:r w:rsidRPr="00511553">
        <w:rPr>
          <w:rFonts w:cs="Times New Roman"/>
        </w:rPr>
        <w:t xml:space="preserve"> </w:t>
      </w:r>
    </w:p>
    <w:p w:rsidR="00C25D42" w:rsidRPr="00511553" w:rsidRDefault="00C25D42" w:rsidP="00C25D42">
      <w:pPr>
        <w:spacing w:after="0" w:line="240" w:lineRule="auto"/>
        <w:ind w:left="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6</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511553" w:rsidRDefault="00C25D42" w:rsidP="00C25D42">
      <w:pPr>
        <w:spacing w:after="0" w:line="240" w:lineRule="auto"/>
        <w:ind w:firstLine="709"/>
        <w:jc w:val="both"/>
        <w:rPr>
          <w:rFonts w:cs="Times New Roman"/>
          <w:b/>
        </w:rPr>
      </w:pPr>
      <w:r w:rsidRPr="00511553">
        <w:rPr>
          <w:rFonts w:cs="Times New Roman"/>
        </w:rPr>
        <w:object w:dxaOrig="8174" w:dyaOrig="4497">
          <v:shape id="_x0000_i1030" type="#_x0000_t75" style="width:343.25pt;height:129.75pt" o:ole="">
            <v:imagedata r:id="rId18" o:title=""/>
          </v:shape>
          <o:OLEObject Type="Embed" ProgID="Visio.Drawing.11" ShapeID="_x0000_i1030" DrawAspect="Content" ObjectID="_1837839308" r:id="rId19"/>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7</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511553" w:rsidRDefault="00C25D42" w:rsidP="00C25D42">
      <w:pPr>
        <w:spacing w:after="0" w:line="240" w:lineRule="auto"/>
        <w:ind w:firstLine="709"/>
        <w:jc w:val="both"/>
        <w:rPr>
          <w:rFonts w:cs="Times New Roman"/>
        </w:rPr>
      </w:pPr>
      <w:r w:rsidRPr="00511553">
        <w:rPr>
          <w:rFonts w:cs="Times New Roman"/>
        </w:rPr>
        <w:object w:dxaOrig="10230" w:dyaOrig="8289">
          <v:shape id="_x0000_i1031" type="#_x0000_t75" style="width:426.15pt;height:195.9pt" o:ole="">
            <v:imagedata r:id="rId20" o:title=""/>
          </v:shape>
          <o:OLEObject Type="Embed" ProgID="Visio.Drawing.11" ShapeID="_x0000_i1031" DrawAspect="Content" ObjectID="_1837839309" r:id="rId21"/>
        </w:object>
      </w:r>
      <w:r w:rsidRPr="00511553">
        <w:rPr>
          <w:rFonts w:cs="Times New Roman"/>
        </w:rPr>
        <w:t xml:space="preserve"> </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8</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511553" w:rsidRDefault="00C25D42" w:rsidP="00C25D42">
      <w:pPr>
        <w:spacing w:after="0" w:line="240" w:lineRule="auto"/>
        <w:ind w:firstLine="709"/>
        <w:jc w:val="both"/>
        <w:rPr>
          <w:rFonts w:cs="Times New Roman"/>
        </w:rPr>
      </w:pPr>
      <w:r w:rsidRPr="00511553">
        <w:rPr>
          <w:rFonts w:cs="Times New Roman"/>
        </w:rPr>
        <w:object w:dxaOrig="9950" w:dyaOrig="5098">
          <v:shape id="_x0000_i1032" type="#_x0000_t75" style="width:383.45pt;height:130.6pt" o:ole="">
            <v:imagedata r:id="rId22" o:title=""/>
          </v:shape>
          <o:OLEObject Type="Embed" ProgID="Visio.Drawing.11" ShapeID="_x0000_i1032" DrawAspect="Content" ObjectID="_1837839310" r:id="rId23"/>
        </w:object>
      </w:r>
    </w:p>
    <w:p w:rsidR="00C25D42" w:rsidRPr="00511553" w:rsidRDefault="00C25D42" w:rsidP="00C25D42">
      <w:pPr>
        <w:spacing w:after="0" w:line="240" w:lineRule="auto"/>
        <w:ind w:firstLine="709"/>
        <w:jc w:val="both"/>
        <w:rPr>
          <w:rFonts w:cs="Times New Roman"/>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9</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Л - М промежуточные станции «д» и «б» имеют свои маневровые локомотивы.</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511553" w:rsidRDefault="00C25D42" w:rsidP="00C25D42">
      <w:pPr>
        <w:spacing w:after="0" w:line="240" w:lineRule="auto"/>
        <w:jc w:val="both"/>
        <w:rPr>
          <w:rFonts w:eastAsia="Calibri" w:cs="Times New Roman"/>
          <w:lang w:eastAsia="en-US"/>
        </w:rPr>
      </w:pPr>
    </w:p>
    <w:p w:rsidR="00C25D42" w:rsidRPr="00511553" w:rsidRDefault="00AA1A44" w:rsidP="00C25D42">
      <w:pPr>
        <w:spacing w:after="0" w:line="240" w:lineRule="auto"/>
        <w:jc w:val="both"/>
        <w:rPr>
          <w:rFonts w:eastAsia="Calibri" w:cs="Times New Roman"/>
          <w:lang w:eastAsia="en-US"/>
        </w:rPr>
      </w:pPr>
      <w:r>
        <w:rPr>
          <w:rFonts w:eastAsia="Calibri" w:cs="Times New Roman"/>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cs="Times New Roman"/>
          <w:noProof/>
        </w:rPr>
        <w:pict>
          <v:rect id="_x0000_s1726" style="position:absolute;left:0;text-align:left;margin-left:213.45pt;margin-top:19.5pt;width:33pt;height:18pt;z-index:251707392"/>
        </w:pict>
      </w:r>
      <w:r>
        <w:rPr>
          <w:rFonts w:eastAsia="Calibri" w:cs="Times New Roman"/>
          <w:noProof/>
        </w:rPr>
        <w:pict>
          <v:rect id="_x0000_s1725" style="position:absolute;left:0;text-align:left;margin-left:180.45pt;margin-top:19.5pt;width:33pt;height:18pt;z-index:251706368"/>
        </w:pict>
      </w:r>
      <w:r>
        <w:rPr>
          <w:rFonts w:eastAsia="Calibri" w:cs="Times New Roman"/>
          <w:noProof/>
        </w:rPr>
        <w:pict>
          <v:rect id="_x0000_s1724" style="position:absolute;left:0;text-align:left;margin-left:147.45pt;margin-top:19.5pt;width:33pt;height:18pt;z-index:251705344"/>
        </w:pict>
      </w:r>
      <w:r>
        <w:rPr>
          <w:rFonts w:eastAsia="Calibri" w:cs="Times New Roman"/>
          <w:noProof/>
        </w:rPr>
        <w:pict>
          <v:rect id="_x0000_s1723" style="position:absolute;left:0;text-align:left;margin-left:114.45pt;margin-top:19.5pt;width:33pt;height:18pt;z-index:251704320"/>
        </w:pict>
      </w:r>
      <w:r>
        <w:rPr>
          <w:rFonts w:eastAsia="Calibri" w:cs="Times New Roman"/>
          <w:noProof/>
        </w:rPr>
        <w:pict>
          <v:rect id="_x0000_s1722" style="position:absolute;left:0;text-align:left;margin-left:81.45pt;margin-top:19.5pt;width:33pt;height:18pt;z-index:251703296"/>
        </w:pict>
      </w:r>
      <w:r>
        <w:rPr>
          <w:rFonts w:eastAsia="Calibri" w:cs="Times New Roman"/>
          <w:noProof/>
        </w:rPr>
        <w:pict>
          <v:rect id="_x0000_s1721" style="position:absolute;left:0;text-align:left;margin-left:48.45pt;margin-top:19.5pt;width:33pt;height:18pt;z-index:251702272"/>
        </w:pict>
      </w:r>
      <w:r>
        <w:rPr>
          <w:rFonts w:eastAsia="Calibri" w:cs="Times New Roman"/>
          <w:noProof/>
        </w:rPr>
        <w:pict>
          <v:rect id="_x0000_s1720" style="position:absolute;left:0;text-align:left;margin-left:15.45pt;margin-top:19.5pt;width:33pt;height:18pt;z-index:251701248"/>
        </w:pict>
      </w:r>
      <w:r>
        <w:rPr>
          <w:rFonts w:eastAsia="Calibri" w:cs="Times New Roman"/>
          <w:noProof/>
        </w:rPr>
        <w:pict>
          <v:rect id="_x0000_s1719" style="position:absolute;left:0;text-align:left;margin-left:-1.8pt;margin-top:19.5pt;width:17.25pt;height:18pt;z-index:251700224" fillcolor="black"/>
        </w:pict>
      </w:r>
    </w:p>
    <w:p w:rsidR="00C25D42" w:rsidRPr="00511553" w:rsidRDefault="00AA1A44" w:rsidP="00C25D42">
      <w:pPr>
        <w:tabs>
          <w:tab w:val="left" w:pos="8370"/>
        </w:tabs>
        <w:spacing w:after="0" w:line="240" w:lineRule="auto"/>
        <w:rPr>
          <w:rFonts w:eastAsia="Calibri" w:cs="Times New Roman"/>
          <w:lang w:eastAsia="en-US"/>
        </w:rPr>
      </w:pPr>
      <w:r>
        <w:rPr>
          <w:rFonts w:eastAsia="Calibri" w:cs="Times New Roman"/>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511553">
        <w:rPr>
          <w:rFonts w:eastAsia="Calibri" w:cs="Times New Roman"/>
          <w:lang w:eastAsia="en-US"/>
        </w:rPr>
        <w:tab/>
        <w:t>четное</w:t>
      </w:r>
    </w:p>
    <w:p w:rsidR="00C25D42" w:rsidRPr="00511553" w:rsidRDefault="00AA1A44" w:rsidP="00C25D42">
      <w:pPr>
        <w:spacing w:after="0" w:line="240" w:lineRule="auto"/>
        <w:rPr>
          <w:rFonts w:eastAsia="Calibri" w:cs="Times New Roman"/>
          <w:lang w:eastAsia="en-US"/>
        </w:rPr>
      </w:pPr>
      <w:r>
        <w:rPr>
          <w:rFonts w:eastAsia="Calibri" w:cs="Times New Roman"/>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cs="Times New Roman"/>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cs="Times New Roman"/>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cs="Times New Roman"/>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cs="Times New Roman"/>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cs="Times New Roman"/>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cs="Times New Roman"/>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cs="Times New Roman"/>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511553" w:rsidRDefault="00AA1A44" w:rsidP="00C25D42">
      <w:pPr>
        <w:tabs>
          <w:tab w:val="right" w:pos="9355"/>
        </w:tabs>
        <w:spacing w:after="0" w:line="240" w:lineRule="auto"/>
        <w:rPr>
          <w:rFonts w:eastAsia="Calibri" w:cs="Times New Roman"/>
          <w:lang w:eastAsia="en-US"/>
        </w:rPr>
      </w:pPr>
      <w:r>
        <w:rPr>
          <w:rFonts w:eastAsia="Calibri" w:cs="Times New Roman"/>
          <w:noProof/>
        </w:rPr>
        <w:pict>
          <v:shape id="_x0000_s1728" type="#_x0000_t32" style="position:absolute;margin-left:-1.8pt;margin-top:34.2pt;width:453.55pt;height:0;z-index:251709440" o:connectortype="straight"/>
        </w:pict>
      </w:r>
      <w:r w:rsidR="00C25D42" w:rsidRPr="00511553">
        <w:rPr>
          <w:rFonts w:eastAsia="Calibri" w:cs="Times New Roman"/>
          <w:lang w:eastAsia="en-US"/>
        </w:rPr>
        <w:t xml:space="preserve">     Л             а            б            в              г            д           е             ж             М</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№10</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А - Б промежуточные станции «в» и «е» имеют свои маневровые локомотивы.</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511553" w:rsidRDefault="00AA1A44" w:rsidP="00C25D42">
      <w:pPr>
        <w:spacing w:after="0" w:line="240" w:lineRule="auto"/>
        <w:jc w:val="both"/>
        <w:rPr>
          <w:rFonts w:eastAsia="Calibri" w:cs="Times New Roman"/>
          <w:lang w:eastAsia="en-US"/>
        </w:rPr>
      </w:pPr>
      <w:r>
        <w:rPr>
          <w:rFonts w:eastAsia="Calibri" w:cs="Times New Roman"/>
          <w:lang w:eastAsia="en-US"/>
        </w:rPr>
        <w:pict>
          <v:shape id="_x0000_s1738" type="#_x0000_t110" style="position:absolute;left:0;text-align:left;margin-left:246.45pt;margin-top:9.75pt;width:17.25pt;height:9.75pt;z-index:251719680"/>
        </w:pict>
      </w:r>
      <w:r>
        <w:rPr>
          <w:rFonts w:eastAsia="Calibri" w:cs="Times New Roman"/>
          <w:noProof/>
        </w:rPr>
        <w:pict>
          <v:rect id="_x0000_s1746" style="position:absolute;left:0;text-align:left;margin-left:246.45pt;margin-top:19.5pt;width:17.25pt;height:18pt;z-index:251727872" fillcolor="black"/>
        </w:pict>
      </w:r>
      <w:r>
        <w:rPr>
          <w:rFonts w:eastAsia="Calibri" w:cs="Times New Roman"/>
          <w:lang w:eastAsia="en-US"/>
        </w:rPr>
        <w:pict>
          <v:rect id="_x0000_s1739" style="position:absolute;left:0;text-align:left;margin-left:48.45pt;margin-top:19.5pt;width:33pt;height:18pt;z-index:251720704"/>
        </w:pict>
      </w:r>
      <w:r>
        <w:rPr>
          <w:rFonts w:eastAsia="Calibri" w:cs="Times New Roman"/>
          <w:lang w:eastAsia="en-US"/>
        </w:rPr>
        <w:pict>
          <v:rect id="_x0000_s1740" style="position:absolute;left:0;text-align:left;margin-left:81.45pt;margin-top:19.5pt;width:33pt;height:18pt;z-index:251721728"/>
        </w:pict>
      </w:r>
      <w:r>
        <w:rPr>
          <w:rFonts w:eastAsia="Calibri" w:cs="Times New Roman"/>
          <w:lang w:eastAsia="en-US"/>
        </w:rPr>
        <w:pict>
          <v:rect id="_x0000_s1741" style="position:absolute;left:0;text-align:left;margin-left:114.45pt;margin-top:19.5pt;width:33pt;height:18pt;z-index:251722752"/>
        </w:pict>
      </w:r>
      <w:r>
        <w:rPr>
          <w:rFonts w:eastAsia="Calibri" w:cs="Times New Roman"/>
          <w:lang w:eastAsia="en-US"/>
        </w:rPr>
        <w:pict>
          <v:rect id="_x0000_s1742" style="position:absolute;left:0;text-align:left;margin-left:147.45pt;margin-top:19.5pt;width:33pt;height:18pt;z-index:251723776"/>
        </w:pict>
      </w:r>
      <w:r>
        <w:rPr>
          <w:rFonts w:eastAsia="Calibri" w:cs="Times New Roman"/>
          <w:lang w:eastAsia="en-US"/>
        </w:rPr>
        <w:pict>
          <v:rect id="_x0000_s1743" style="position:absolute;left:0;text-align:left;margin-left:180.45pt;margin-top:19.5pt;width:33pt;height:18pt;z-index:251724800"/>
        </w:pict>
      </w:r>
      <w:r>
        <w:rPr>
          <w:rFonts w:eastAsia="Calibri" w:cs="Times New Roman"/>
          <w:lang w:eastAsia="en-US"/>
        </w:rPr>
        <w:pict>
          <v:rect id="_x0000_s1744" style="position:absolute;left:0;text-align:left;margin-left:213.45pt;margin-top:19.5pt;width:33pt;height:18pt;z-index:251725824"/>
        </w:pict>
      </w:r>
    </w:p>
    <w:p w:rsidR="00C25D42" w:rsidRPr="00511553" w:rsidRDefault="00C25D42" w:rsidP="00C25D42">
      <w:pPr>
        <w:spacing w:after="0" w:line="240" w:lineRule="auto"/>
        <w:rPr>
          <w:rFonts w:eastAsia="Calibri" w:cs="Times New Roman"/>
          <w:lang w:eastAsia="en-US"/>
        </w:rPr>
      </w:pPr>
    </w:p>
    <w:p w:rsidR="00C25D42" w:rsidRPr="00511553" w:rsidRDefault="00AA1A44" w:rsidP="00C25D42">
      <w:pPr>
        <w:spacing w:after="0" w:line="240" w:lineRule="auto"/>
        <w:rPr>
          <w:rFonts w:eastAsia="Calibri" w:cs="Times New Roman"/>
          <w:lang w:eastAsia="en-US"/>
        </w:rPr>
      </w:pPr>
      <w:r>
        <w:rPr>
          <w:rFonts w:eastAsia="Calibri" w:cs="Times New Roman"/>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cs="Times New Roman"/>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cs="Times New Roman"/>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Pr>
          <w:rFonts w:eastAsia="Calibri" w:cs="Times New Roman"/>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cs="Times New Roman"/>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cs="Times New Roman"/>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cs="Times New Roman"/>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511553" w:rsidRDefault="00AA1A44" w:rsidP="00C25D42">
      <w:pPr>
        <w:tabs>
          <w:tab w:val="right" w:pos="9355"/>
        </w:tabs>
        <w:spacing w:after="0" w:line="240" w:lineRule="auto"/>
        <w:rPr>
          <w:rFonts w:eastAsia="Calibri" w:cs="Times New Roman"/>
          <w:lang w:eastAsia="en-US"/>
        </w:rPr>
      </w:pPr>
      <w:r>
        <w:rPr>
          <w:rFonts w:eastAsia="Calibri" w:cs="Times New Roman"/>
          <w:lang w:eastAsia="en-US"/>
        </w:rPr>
        <w:pict>
          <v:shape id="_x0000_s1745" type="#_x0000_t32" style="position:absolute;margin-left:-1.8pt;margin-top:34.2pt;width:453.55pt;height:0;z-index:251726848" o:connectortype="straight"/>
        </w:pict>
      </w:r>
      <w:r w:rsidR="00C25D42" w:rsidRPr="00511553">
        <w:rPr>
          <w:rFonts w:eastAsia="Calibri" w:cs="Times New Roman"/>
          <w:lang w:eastAsia="en-US"/>
        </w:rPr>
        <w:t xml:space="preserve">       А              в             г            д             е            ж            з              Б</w:t>
      </w:r>
    </w:p>
    <w:p w:rsidR="00C25D42" w:rsidRPr="00511553" w:rsidRDefault="00AA1A44" w:rsidP="00C25D42">
      <w:pPr>
        <w:spacing w:after="0" w:line="240" w:lineRule="auto"/>
        <w:jc w:val="right"/>
        <w:rPr>
          <w:rFonts w:eastAsia="Calibri" w:cs="Times New Roman"/>
          <w:lang w:eastAsia="en-US"/>
        </w:rPr>
      </w:pPr>
      <w:r>
        <w:rPr>
          <w:rFonts w:eastAsia="Calibri" w:cs="Times New Roma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cs="Times New Roman"/>
          <w:noProof/>
        </w:rPr>
        <w:pict>
          <v:shape id="_x0000_s1755" type="#_x0000_t120" style="position:absolute;left:0;text-align:left;margin-left:24.45pt;margin-top:3.4pt;width:6pt;height:6pt;z-index:251737088"/>
        </w:pict>
      </w:r>
    </w:p>
    <w:p w:rsidR="00C25D42" w:rsidRPr="00511553" w:rsidRDefault="00AA1A44" w:rsidP="00C25D42">
      <w:pPr>
        <w:spacing w:after="0" w:line="240" w:lineRule="auto"/>
        <w:jc w:val="both"/>
        <w:rPr>
          <w:rFonts w:eastAsia="Calibri" w:cs="Times New Roman"/>
          <w:lang w:eastAsia="en-US"/>
        </w:rPr>
      </w:pPr>
      <w:r>
        <w:rPr>
          <w:rFonts w:eastAsia="Calibri" w:cs="Times New Roman"/>
          <w:noProof/>
        </w:rPr>
        <w:pict>
          <v:shape id="_x0000_s1747" type="#_x0000_t32" style="position:absolute;left:0;text-align:left;margin-left:-1.8pt;margin-top:14.65pt;width:50.25pt;height:0;z-index:251728896" o:connectortype="straight">
            <v:stroke endarrow="block"/>
          </v:shape>
        </w:pict>
      </w:r>
      <w:r w:rsidR="00C25D42" w:rsidRPr="00511553">
        <w:rPr>
          <w:rFonts w:eastAsia="Calibri" w:cs="Times New Roman"/>
          <w:lang w:eastAsia="en-US"/>
        </w:rPr>
        <w:t>нечет.</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№11</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П - Р промежуточная станция «в» имеет свой маневровый локомотив.</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511553" w:rsidRDefault="00C25D42" w:rsidP="00C25D42">
      <w:pPr>
        <w:spacing w:after="0" w:line="240" w:lineRule="auto"/>
        <w:jc w:val="both"/>
        <w:rPr>
          <w:rFonts w:eastAsia="Calibri" w:cs="Times New Roman"/>
          <w:lang w:eastAsia="en-US"/>
        </w:rPr>
      </w:pPr>
    </w:p>
    <w:p w:rsidR="00C25D42" w:rsidRPr="00511553" w:rsidRDefault="00C25D42" w:rsidP="00C25D42">
      <w:pPr>
        <w:spacing w:after="0" w:line="240" w:lineRule="auto"/>
        <w:jc w:val="both"/>
        <w:rPr>
          <w:rFonts w:eastAsia="Calibri" w:cs="Times New Roman"/>
          <w:lang w:eastAsia="en-US"/>
        </w:rPr>
      </w:pPr>
    </w:p>
    <w:p w:rsidR="00C25D42" w:rsidRPr="00511553" w:rsidRDefault="00AA1A44" w:rsidP="00C25D42">
      <w:pPr>
        <w:spacing w:after="0" w:line="240" w:lineRule="auto"/>
        <w:jc w:val="both"/>
        <w:rPr>
          <w:rFonts w:eastAsia="Calibri" w:cs="Times New Roman"/>
          <w:lang w:eastAsia="en-US"/>
        </w:rPr>
      </w:pPr>
      <w:r>
        <w:rPr>
          <w:rFonts w:eastAsia="Calibri" w:cs="Times New Roman"/>
          <w:lang w:eastAsia="en-US"/>
        </w:rPr>
        <w:pict>
          <v:rect id="_x0000_s1757" style="position:absolute;left:0;text-align:left;margin-left:-1.8pt;margin-top:19.5pt;width:17.25pt;height:18pt;z-index:251739136" fillcolor="black"/>
        </w:pict>
      </w:r>
      <w:r>
        <w:rPr>
          <w:rFonts w:eastAsia="Calibri" w:cs="Times New Roman"/>
          <w:lang w:eastAsia="en-US"/>
        </w:rPr>
        <w:pict>
          <v:rect id="_x0000_s1758" style="position:absolute;left:0;text-align:left;margin-left:15.45pt;margin-top:19.5pt;width:33pt;height:18pt;z-index:251740160"/>
        </w:pict>
      </w:r>
      <w:r>
        <w:rPr>
          <w:rFonts w:eastAsia="Calibri" w:cs="Times New Roman"/>
          <w:lang w:eastAsia="en-US"/>
        </w:rPr>
        <w:pict>
          <v:rect id="_x0000_s1759" style="position:absolute;left:0;text-align:left;margin-left:48.45pt;margin-top:19.5pt;width:33pt;height:18pt;z-index:251741184"/>
        </w:pict>
      </w:r>
      <w:r>
        <w:rPr>
          <w:rFonts w:eastAsia="Calibri" w:cs="Times New Roman"/>
          <w:lang w:eastAsia="en-US"/>
        </w:rPr>
        <w:pict>
          <v:rect id="_x0000_s1760" style="position:absolute;left:0;text-align:left;margin-left:81.45pt;margin-top:19.5pt;width:33pt;height:18pt;z-index:251742208"/>
        </w:pict>
      </w:r>
      <w:r>
        <w:rPr>
          <w:rFonts w:eastAsia="Calibri" w:cs="Times New Roman"/>
          <w:lang w:eastAsia="en-US"/>
        </w:rPr>
        <w:pict>
          <v:rect id="_x0000_s1761" style="position:absolute;left:0;text-align:left;margin-left:114.45pt;margin-top:19.5pt;width:33pt;height:18pt;z-index:251743232"/>
        </w:pict>
      </w:r>
      <w:r>
        <w:rPr>
          <w:rFonts w:eastAsia="Calibri" w:cs="Times New Roman"/>
          <w:lang w:eastAsia="en-US"/>
        </w:rPr>
        <w:pict>
          <v:rect id="_x0000_s1762" style="position:absolute;left:0;text-align:left;margin-left:147.45pt;margin-top:19.5pt;width:33pt;height:18pt;z-index:251744256"/>
        </w:pict>
      </w:r>
      <w:r>
        <w:rPr>
          <w:rFonts w:eastAsia="Calibri" w:cs="Times New Roman"/>
          <w:lang w:eastAsia="en-US"/>
        </w:rPr>
        <w:pict>
          <v:rect id="_x0000_s1763" style="position:absolute;left:0;text-align:left;margin-left:180.45pt;margin-top:19.5pt;width:33pt;height:18pt;z-index:251745280"/>
        </w:pict>
      </w:r>
      <w:r>
        <w:rPr>
          <w:rFonts w:eastAsia="Calibri" w:cs="Times New Roman"/>
          <w:lang w:eastAsia="en-US"/>
        </w:rPr>
        <w:pict>
          <v:rect id="_x0000_s1764" style="position:absolute;left:0;text-align:left;margin-left:213.45pt;margin-top:19.5pt;width:33pt;height:18pt;z-index:251746304"/>
        </w:pict>
      </w:r>
      <w:r>
        <w:rPr>
          <w:rFonts w:eastAsia="Calibri" w:cs="Times New Roman"/>
          <w:lang w:eastAsia="en-US"/>
        </w:rPr>
        <w:pict>
          <v:shape id="_x0000_s1765" type="#_x0000_t110" style="position:absolute;left:0;text-align:left;margin-left:-1.8pt;margin-top:9.75pt;width:17.25pt;height:9.75pt;z-index:251747328"/>
        </w:pict>
      </w:r>
    </w:p>
    <w:p w:rsidR="00C25D42" w:rsidRPr="00511553" w:rsidRDefault="00AA1A44" w:rsidP="00C25D42">
      <w:pPr>
        <w:tabs>
          <w:tab w:val="left" w:pos="8370"/>
        </w:tabs>
        <w:spacing w:after="0" w:line="240" w:lineRule="auto"/>
        <w:rPr>
          <w:rFonts w:eastAsia="Calibri" w:cs="Times New Roman"/>
          <w:lang w:eastAsia="en-US"/>
        </w:rPr>
      </w:pPr>
      <w:r>
        <w:rPr>
          <w:rFonts w:eastAsia="Calibri" w:cs="Times New Roman"/>
          <w:lang w:eastAsia="en-US"/>
        </w:rPr>
        <w:pict>
          <v:shape id="_x0000_s1766" type="#_x0000_t32" style="position:absolute;margin-left:398.7pt;margin-top:27.45pt;width:53.05pt;height:0;flip:x;z-index:251748352" o:connectortype="straight">
            <v:stroke endarrow="block"/>
          </v:shape>
        </w:pict>
      </w:r>
      <w:r w:rsidR="00C25D42" w:rsidRPr="00511553">
        <w:rPr>
          <w:rFonts w:eastAsia="Calibri" w:cs="Times New Roman"/>
          <w:lang w:eastAsia="en-US"/>
        </w:rPr>
        <w:tab/>
        <w:t>четное</w:t>
      </w:r>
    </w:p>
    <w:p w:rsidR="00C25D42" w:rsidRPr="00511553" w:rsidRDefault="00AA1A44" w:rsidP="00C25D42">
      <w:pPr>
        <w:spacing w:after="0" w:line="240" w:lineRule="auto"/>
        <w:rPr>
          <w:rFonts w:eastAsia="Calibri" w:cs="Times New Roman"/>
          <w:lang w:eastAsia="en-US"/>
        </w:rPr>
      </w:pPr>
      <w:r>
        <w:rPr>
          <w:rFonts w:eastAsia="Calibri" w:cs="Times New Roman"/>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Pr>
          <w:rFonts w:eastAsia="Calibri" w:cs="Times New Roman"/>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Pr>
          <w:rFonts w:eastAsia="Calibri" w:cs="Times New Roman"/>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511553" w:rsidRDefault="00AA1A44" w:rsidP="00C25D42">
      <w:pPr>
        <w:tabs>
          <w:tab w:val="right" w:pos="9355"/>
        </w:tabs>
        <w:spacing w:after="0" w:line="240" w:lineRule="auto"/>
        <w:rPr>
          <w:rFonts w:eastAsia="Calibri" w:cs="Times New Roman"/>
          <w:lang w:eastAsia="en-US"/>
        </w:rPr>
      </w:pPr>
      <w:r>
        <w:rPr>
          <w:rFonts w:eastAsia="Calibri" w:cs="Times New Roman"/>
          <w:lang w:eastAsia="en-US"/>
        </w:rPr>
        <w:pict>
          <v:shape id="_x0000_s1775" type="#_x0000_t32" style="position:absolute;margin-left:-1.8pt;margin-top:34.2pt;width:453.55pt;height:0;z-index:251757568" o:connectortype="straight"/>
        </w:pict>
      </w:r>
      <w:r w:rsidR="00C25D42" w:rsidRPr="00511553">
        <w:rPr>
          <w:rFonts w:eastAsia="Calibri" w:cs="Times New Roman"/>
          <w:lang w:eastAsia="en-US"/>
        </w:rPr>
        <w:t xml:space="preserve">     П             а            б            в              г            д           е             ж             Р</w:t>
      </w:r>
    </w:p>
    <w:p w:rsidR="00C25D42" w:rsidRPr="00511553" w:rsidRDefault="00AA1A44" w:rsidP="00C25D42">
      <w:pPr>
        <w:spacing w:after="0" w:line="240" w:lineRule="auto"/>
        <w:jc w:val="right"/>
        <w:rPr>
          <w:rFonts w:eastAsia="Calibri" w:cs="Times New Roman"/>
          <w:lang w:eastAsia="en-US"/>
        </w:rPr>
      </w:pPr>
      <w:r>
        <w:rPr>
          <w:rFonts w:eastAsia="Calibri" w:cs="Times New Roman"/>
          <w:lang w:eastAsia="en-US"/>
        </w:rPr>
        <w:pict>
          <v:shape id="_x0000_s1776" type="#_x0000_t120" style="position:absolute;left:0;text-align:left;margin-left:15.45pt;margin-top:3.4pt;width:6pt;height:6pt;z-index:251758592"/>
        </w:pict>
      </w:r>
      <w:r>
        <w:rPr>
          <w:rFonts w:eastAsia="Calibri" w:cs="Times New Roman"/>
          <w:lang w:eastAsia="en-US"/>
        </w:rPr>
        <w:pict>
          <v:shape id="_x0000_s1777" type="#_x0000_t120" style="position:absolute;left:0;text-align:left;margin-left:427.9pt;margin-top:3.4pt;width:6pt;height:6pt;z-index:251759616"/>
        </w:pict>
      </w:r>
      <w:r>
        <w:rPr>
          <w:rFonts w:eastAsia="Calibri" w:cs="Times New Roman"/>
          <w:lang w:eastAsia="en-US"/>
        </w:rPr>
        <w:pict>
          <v:shape id="_x0000_s1778" type="#_x0000_t32" style="position:absolute;left:0;text-align:left;margin-left:74.7pt;margin-top:3.4pt;width:.05pt;height:6pt;z-index:251760640" o:connectortype="straight"/>
        </w:pict>
      </w:r>
    </w:p>
    <w:p w:rsidR="00C25D42" w:rsidRPr="00511553" w:rsidRDefault="00C25D42" w:rsidP="00C25D42">
      <w:pPr>
        <w:spacing w:after="0" w:line="240" w:lineRule="auto"/>
        <w:ind w:firstLine="708"/>
        <w:jc w:val="both"/>
        <w:rPr>
          <w:rFonts w:eastAsia="Calibri" w:cs="Times New Roman"/>
          <w:b/>
          <w:i/>
          <w:lang w:eastAsia="en-US"/>
        </w:rPr>
      </w:pPr>
    </w:p>
    <w:p w:rsidR="00CB43C2" w:rsidRPr="00511553" w:rsidRDefault="00CB43C2">
      <w:pPr>
        <w:rPr>
          <w:rFonts w:cs="Times New Roman"/>
          <w:b/>
        </w:rPr>
      </w:pPr>
      <w:r w:rsidRPr="00511553">
        <w:rPr>
          <w:rFonts w:cs="Times New Roman"/>
          <w:b/>
        </w:rPr>
        <w:br w:type="page"/>
      </w: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12</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сборных поездах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Б - В промежуточная станция «е» имеет свой маневровый локомотив.</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511553" w:rsidRDefault="00AA1A44" w:rsidP="00C25D42">
      <w:pPr>
        <w:spacing w:after="0" w:line="240" w:lineRule="auto"/>
        <w:rPr>
          <w:rFonts w:eastAsia="Calibri" w:cs="Times New Roman"/>
          <w:lang w:eastAsia="en-US"/>
        </w:rPr>
      </w:pPr>
      <w:r>
        <w:rPr>
          <w:rFonts w:eastAsia="Calibri" w:cs="Times New Roman"/>
          <w:lang w:eastAsia="en-US"/>
        </w:rPr>
        <w:pict>
          <v:shape id="_x0000_s1779" type="#_x0000_t110" style="position:absolute;margin-left:246.45pt;margin-top:9.75pt;width:17.25pt;height:9.75pt;z-index:251761664"/>
        </w:pict>
      </w:r>
      <w:r>
        <w:rPr>
          <w:rFonts w:eastAsia="Calibri" w:cs="Times New Roman"/>
          <w:noProof/>
        </w:rPr>
        <w:pict>
          <v:rect id="_x0000_s1785" style="position:absolute;margin-left:246.45pt;margin-top:19.5pt;width:17.25pt;height:18pt;z-index:251767808" fillcolor="black"/>
        </w:pict>
      </w:r>
      <w:r>
        <w:rPr>
          <w:rFonts w:eastAsia="Calibri" w:cs="Times New Roman"/>
          <w:lang w:eastAsia="en-US"/>
        </w:rPr>
        <w:pict>
          <v:rect id="_x0000_s1780" style="position:absolute;margin-left:114.45pt;margin-top:19.5pt;width:33pt;height:18pt;z-index:251762688"/>
        </w:pict>
      </w:r>
      <w:r>
        <w:rPr>
          <w:rFonts w:eastAsia="Calibri" w:cs="Times New Roman"/>
          <w:lang w:eastAsia="en-US"/>
        </w:rPr>
        <w:pict>
          <v:rect id="_x0000_s1781" style="position:absolute;margin-left:147.45pt;margin-top:19.5pt;width:33pt;height:18pt;z-index:251763712"/>
        </w:pict>
      </w:r>
      <w:r>
        <w:rPr>
          <w:rFonts w:eastAsia="Calibri" w:cs="Times New Roman"/>
          <w:lang w:eastAsia="en-US"/>
        </w:rPr>
        <w:pict>
          <v:rect id="_x0000_s1782" style="position:absolute;margin-left:180.45pt;margin-top:19.5pt;width:33pt;height:18pt;z-index:251764736"/>
        </w:pict>
      </w:r>
      <w:r>
        <w:rPr>
          <w:rFonts w:eastAsia="Calibri" w:cs="Times New Roman"/>
          <w:lang w:eastAsia="en-US"/>
        </w:rPr>
        <w:pict>
          <v:rect id="_x0000_s1783" style="position:absolute;margin-left:213.45pt;margin-top:19.5pt;width:33pt;height:18pt;z-index:251765760"/>
        </w:pict>
      </w:r>
      <w:r w:rsidR="00C25D42" w:rsidRPr="00511553">
        <w:rPr>
          <w:rFonts w:eastAsia="Calibri" w:cs="Times New Roman"/>
          <w:lang w:eastAsia="en-US"/>
        </w:rPr>
        <w:t xml:space="preserve">                                                   3401</w:t>
      </w:r>
    </w:p>
    <w:p w:rsidR="00C25D42" w:rsidRPr="00511553" w:rsidRDefault="00C25D42" w:rsidP="00C25D42">
      <w:pPr>
        <w:tabs>
          <w:tab w:val="left" w:pos="4005"/>
        </w:tabs>
        <w:spacing w:after="0" w:line="240" w:lineRule="auto"/>
        <w:jc w:val="both"/>
        <w:rPr>
          <w:rFonts w:eastAsia="Calibri" w:cs="Times New Roman"/>
          <w:lang w:eastAsia="en-US"/>
        </w:rPr>
      </w:pPr>
    </w:p>
    <w:p w:rsidR="00C25D42" w:rsidRPr="00511553" w:rsidRDefault="00C25D42" w:rsidP="00C25D42">
      <w:pPr>
        <w:tabs>
          <w:tab w:val="left" w:pos="4005"/>
        </w:tabs>
        <w:spacing w:after="0" w:line="240" w:lineRule="auto"/>
        <w:rPr>
          <w:rFonts w:eastAsia="Calibri" w:cs="Times New Roman"/>
          <w:lang w:eastAsia="en-US"/>
        </w:rPr>
      </w:pPr>
      <w:r w:rsidRPr="00511553">
        <w:rPr>
          <w:rFonts w:eastAsia="Calibri" w:cs="Times New Roman"/>
          <w:lang w:eastAsia="en-US"/>
        </w:rPr>
        <w:t xml:space="preserve">                                                   3402</w:t>
      </w:r>
    </w:p>
    <w:p w:rsidR="00C25D42" w:rsidRPr="00511553" w:rsidRDefault="00AA1A44" w:rsidP="00C25D42">
      <w:pPr>
        <w:tabs>
          <w:tab w:val="left" w:pos="8370"/>
        </w:tabs>
        <w:spacing w:after="0" w:line="240" w:lineRule="auto"/>
        <w:rPr>
          <w:rFonts w:eastAsia="Calibri" w:cs="Times New Roman"/>
          <w:lang w:eastAsia="en-US"/>
        </w:rPr>
      </w:pPr>
      <w:r>
        <w:rPr>
          <w:rFonts w:eastAsia="Calibri" w:cs="Times New Roman"/>
          <w:noProof/>
        </w:rPr>
        <w:pict>
          <v:rect id="_x0000_s1796" style="position:absolute;margin-left:230.95pt;margin-top:11.7pt;width:33pt;height:18pt;z-index:251779072"/>
        </w:pict>
      </w:r>
      <w:r>
        <w:rPr>
          <w:rFonts w:eastAsia="Calibri" w:cs="Times New Roman"/>
          <w:noProof/>
        </w:rPr>
        <w:pict>
          <v:rect id="_x0000_s1797" style="position:absolute;margin-left:197.95pt;margin-top:11.7pt;width:33pt;height:18pt;z-index:251780096"/>
        </w:pict>
      </w:r>
      <w:r>
        <w:rPr>
          <w:rFonts w:eastAsia="Calibri" w:cs="Times New Roman"/>
          <w:noProof/>
        </w:rPr>
        <w:pict>
          <v:rect id="_x0000_s1798" style="position:absolute;margin-left:164.7pt;margin-top:11.7pt;width:33pt;height:18pt;z-index:251781120"/>
        </w:pict>
      </w:r>
      <w:r>
        <w:rPr>
          <w:rFonts w:eastAsia="Calibri" w:cs="Times New Roman"/>
          <w:noProof/>
        </w:rPr>
        <w:pict>
          <v:rect id="_x0000_s1799" style="position:absolute;margin-left:131.7pt;margin-top:11.7pt;width:33pt;height:18pt;z-index:251782144"/>
        </w:pict>
      </w:r>
      <w:r>
        <w:rPr>
          <w:rFonts w:eastAsia="Calibri" w:cs="Times New Roman"/>
          <w:noProof/>
        </w:rPr>
        <w:pict>
          <v:shape id="_x0000_s1795" type="#_x0000_t110" style="position:absolute;margin-left:114.45pt;margin-top:1.95pt;width:17.25pt;height:9.75pt;z-index:251778048"/>
        </w:pict>
      </w:r>
      <w:r>
        <w:rPr>
          <w:rFonts w:eastAsia="Calibri" w:cs="Times New Roman"/>
          <w:noProof/>
        </w:rPr>
        <w:pict>
          <v:rect id="_x0000_s1794" style="position:absolute;margin-left:114.45pt;margin-top:11.7pt;width:17.25pt;height:18pt;z-index:251777024" fillcolor="black"/>
        </w:pict>
      </w:r>
    </w:p>
    <w:p w:rsidR="00C25D42" w:rsidRPr="00511553" w:rsidRDefault="00AA1A44" w:rsidP="00C25D42">
      <w:pPr>
        <w:spacing w:after="0" w:line="240" w:lineRule="auto"/>
        <w:jc w:val="center"/>
        <w:rPr>
          <w:rFonts w:eastAsia="Calibri" w:cs="Times New Roman"/>
          <w:lang w:eastAsia="en-US"/>
        </w:rPr>
      </w:pPr>
      <w:r>
        <w:rPr>
          <w:rFonts w:eastAsia="Calibri" w:cs="Times New Roman"/>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Pr>
          <w:rFonts w:eastAsia="Calibri" w:cs="Times New Roman"/>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cs="Times New Roman"/>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cs="Times New Roman"/>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cs="Times New Roman"/>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cs="Times New Roman"/>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cs="Times New Roman"/>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511553" w:rsidRDefault="00C25D42" w:rsidP="00C25D42">
      <w:pPr>
        <w:tabs>
          <w:tab w:val="right" w:pos="9355"/>
        </w:tabs>
        <w:spacing w:after="0" w:line="240" w:lineRule="auto"/>
        <w:rPr>
          <w:rFonts w:eastAsia="Calibri" w:cs="Times New Roman"/>
          <w:lang w:eastAsia="en-US"/>
        </w:rPr>
      </w:pPr>
      <w:r w:rsidRPr="00511553">
        <w:rPr>
          <w:rFonts w:eastAsia="Calibri" w:cs="Times New Roman"/>
          <w:lang w:eastAsia="en-US"/>
        </w:rPr>
        <w:t xml:space="preserve">       Б              в             г            д             е             В</w:t>
      </w:r>
    </w:p>
    <w:p w:rsidR="00C25D42" w:rsidRPr="00511553" w:rsidRDefault="00C25D42" w:rsidP="00C25D42">
      <w:pPr>
        <w:tabs>
          <w:tab w:val="left" w:pos="5910"/>
          <w:tab w:val="right" w:pos="9355"/>
        </w:tabs>
        <w:spacing w:after="0" w:line="240" w:lineRule="auto"/>
        <w:rPr>
          <w:rFonts w:eastAsia="Calibri" w:cs="Times New Roman"/>
          <w:lang w:eastAsia="en-US"/>
        </w:rPr>
      </w:pPr>
      <w:r w:rsidRPr="00511553">
        <w:rPr>
          <w:rFonts w:eastAsia="Calibri" w:cs="Times New Roman"/>
          <w:lang w:eastAsia="en-US"/>
        </w:rPr>
        <w:tab/>
      </w:r>
      <w:r w:rsidRPr="00511553">
        <w:rPr>
          <w:rFonts w:eastAsia="Calibri" w:cs="Times New Roman"/>
          <w:lang w:eastAsia="en-US"/>
        </w:rPr>
        <w:tab/>
      </w:r>
      <w:r w:rsidR="00AA1A44">
        <w:rPr>
          <w:rFonts w:eastAsia="Calibri" w:cs="Times New Roman"/>
          <w:lang w:eastAsia="en-US"/>
        </w:rPr>
        <w:pict>
          <v:shape id="_x0000_s1784" type="#_x0000_t32" style="position:absolute;margin-left:-1.8pt;margin-top:5.7pt;width:320.25pt;height:0;z-index:251766784;mso-position-horizontal-relative:text;mso-position-vertical-relative:text" o:connectortype="straight"/>
        </w:pict>
      </w:r>
      <w:r w:rsidR="00AA1A44">
        <w:rPr>
          <w:rFonts w:eastAsia="Calibri" w:cs="Times New Roman"/>
          <w:noProof/>
        </w:rPr>
        <w:pict>
          <v:shape id="_x0000_s1793" type="#_x0000_t120" style="position:absolute;margin-left:286.95pt;margin-top:3.4pt;width:6pt;height:6pt;z-index:251776000;mso-position-horizontal-relative:text;mso-position-vertical-relative:text"/>
        </w:pict>
      </w:r>
      <w:r w:rsidR="00AA1A44">
        <w:rPr>
          <w:rFonts w:eastAsia="Calibri" w:cs="Times New Roman"/>
          <w:noProof/>
        </w:rPr>
        <w:pict>
          <v:shape id="_x0000_s1792" type="#_x0000_t120" style="position:absolute;margin-left:24.45pt;margin-top:3.4pt;width:6pt;height:6pt;z-index:251774976;mso-position-horizontal-relative:text;mso-position-vertical-relative:text"/>
        </w:pict>
      </w:r>
    </w:p>
    <w:p w:rsidR="00C25D42" w:rsidRPr="00511553" w:rsidRDefault="00AA1A44" w:rsidP="00C25D42">
      <w:pPr>
        <w:spacing w:after="0" w:line="240" w:lineRule="auto"/>
        <w:jc w:val="both"/>
        <w:rPr>
          <w:rFonts w:eastAsia="Calibri" w:cs="Times New Roman"/>
          <w:lang w:eastAsia="en-US"/>
        </w:rPr>
      </w:pPr>
      <w:r>
        <w:rPr>
          <w:rFonts w:eastAsia="Calibri" w:cs="Times New Roman"/>
          <w:noProof/>
        </w:rPr>
        <w:pict>
          <v:shape id="_x0000_s1786" type="#_x0000_t32" style="position:absolute;left:0;text-align:left;margin-left:-1.8pt;margin-top:14.65pt;width:50.25pt;height:0;z-index:251768832" o:connectortype="straight">
            <v:stroke endarrow="block"/>
          </v:shape>
        </w:pict>
      </w:r>
      <w:r w:rsidR="00C25D42" w:rsidRPr="00511553">
        <w:rPr>
          <w:rFonts w:eastAsia="Calibri" w:cs="Times New Roman"/>
          <w:lang w:eastAsia="en-US"/>
        </w:rPr>
        <w:t>нечет.</w:t>
      </w:r>
    </w:p>
    <w:p w:rsidR="00C25D42" w:rsidRPr="00511553" w:rsidRDefault="00C25D4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13</w:t>
      </w:r>
    </w:p>
    <w:p w:rsidR="00C25D42" w:rsidRPr="00511553" w:rsidRDefault="00C25D42" w:rsidP="00C25D42">
      <w:pPr>
        <w:spacing w:after="0" w:line="240" w:lineRule="auto"/>
        <w:ind w:firstLine="708"/>
        <w:jc w:val="both"/>
        <w:rPr>
          <w:rFonts w:eastAsia="Calibri" w:cs="Times New Roman"/>
          <w:lang w:eastAsia="en-US"/>
        </w:rPr>
      </w:pPr>
      <w:r w:rsidRPr="00511553">
        <w:rPr>
          <w:rFonts w:cs="Times New Roman"/>
        </w:rPr>
        <w:t xml:space="preserve">3. </w:t>
      </w:r>
      <w:r w:rsidRPr="00511553">
        <w:rPr>
          <w:rFonts w:eastAsia="Calibri" w:cs="Times New Roman"/>
          <w:lang w:eastAsia="en-US"/>
        </w:rPr>
        <w:t>Расставить вагоны в сборном поезде в правильном порядке.</w:t>
      </w:r>
    </w:p>
    <w:p w:rsidR="00C25D42" w:rsidRPr="00511553" w:rsidRDefault="00C25D42" w:rsidP="00C25D42">
      <w:pPr>
        <w:spacing w:after="0" w:line="240" w:lineRule="auto"/>
        <w:ind w:firstLine="708"/>
        <w:jc w:val="both"/>
        <w:rPr>
          <w:rFonts w:eastAsia="Calibri" w:cs="Times New Roman"/>
          <w:lang w:eastAsia="en-US"/>
        </w:rPr>
      </w:pPr>
      <w:r w:rsidRPr="00511553">
        <w:rPr>
          <w:rFonts w:eastAsia="Calibri" w:cs="Times New Roman"/>
          <w:lang w:eastAsia="en-US"/>
        </w:rPr>
        <w:t>На участке А - Т промежуточные станции «3» и «6» имеют свои маневровые локомотивы.</w:t>
      </w:r>
    </w:p>
    <w:p w:rsidR="00C25D42" w:rsidRPr="00511553" w:rsidRDefault="00C25D42" w:rsidP="00C25D42">
      <w:pPr>
        <w:spacing w:after="0" w:line="240" w:lineRule="auto"/>
        <w:jc w:val="both"/>
        <w:rPr>
          <w:rFonts w:eastAsia="Calibri" w:cs="Times New Roman"/>
          <w:lang w:eastAsia="en-US"/>
        </w:rPr>
      </w:pPr>
      <w:r w:rsidRPr="00511553">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511553" w:rsidRDefault="00AA1A44" w:rsidP="00C25D42">
      <w:pPr>
        <w:spacing w:after="0" w:line="240" w:lineRule="auto"/>
        <w:jc w:val="both"/>
        <w:rPr>
          <w:rFonts w:eastAsia="Calibri" w:cs="Times New Roman"/>
          <w:lang w:eastAsia="en-US"/>
        </w:rPr>
      </w:pPr>
      <w:r>
        <w:rPr>
          <w:rFonts w:eastAsia="Calibri" w:cs="Times New Roman"/>
          <w:lang w:eastAsia="en-US"/>
        </w:rPr>
        <w:pict>
          <v:shape id="_x0000_s1805" type="#_x0000_t110" style="position:absolute;left:0;text-align:left;margin-left:279.45pt;margin-top:9.75pt;width:17.25pt;height:9.75pt;z-index:251788288"/>
        </w:pict>
      </w:r>
      <w:r>
        <w:rPr>
          <w:rFonts w:eastAsia="Calibri" w:cs="Times New Roman"/>
          <w:lang w:eastAsia="en-US"/>
        </w:rPr>
        <w:pict>
          <v:rect id="_x0000_s1812" style="position:absolute;left:0;text-align:left;margin-left:280.2pt;margin-top:19.5pt;width:17.25pt;height:18pt;z-index:251795456" fillcolor="black"/>
        </w:pict>
      </w:r>
      <w:r>
        <w:rPr>
          <w:rFonts w:eastAsia="Calibri" w:cs="Times New Roman"/>
          <w:noProof/>
        </w:rPr>
        <w:pict>
          <v:rect id="_x0000_s1825" style="position:absolute;left:0;text-align:left;margin-left:246.45pt;margin-top:19.5pt;width:33pt;height:18pt;z-index:251808768"/>
        </w:pict>
      </w:r>
      <w:r>
        <w:rPr>
          <w:rFonts w:eastAsia="Calibri" w:cs="Times New Roman"/>
          <w:noProof/>
        </w:rPr>
        <w:pict>
          <v:rect id="_x0000_s1824" style="position:absolute;left:0;text-align:left;margin-left:15.45pt;margin-top:19.5pt;width:33pt;height:18pt;z-index:251807744"/>
        </w:pict>
      </w:r>
      <w:r>
        <w:rPr>
          <w:rFonts w:eastAsia="Calibri" w:cs="Times New Roman"/>
          <w:lang w:eastAsia="en-US"/>
        </w:rPr>
        <w:pict>
          <v:rect id="_x0000_s1806" style="position:absolute;left:0;text-align:left;margin-left:48.45pt;margin-top:19.5pt;width:33pt;height:18pt;z-index:251789312"/>
        </w:pict>
      </w:r>
      <w:r>
        <w:rPr>
          <w:rFonts w:eastAsia="Calibri" w:cs="Times New Roman"/>
          <w:lang w:eastAsia="en-US"/>
        </w:rPr>
        <w:pict>
          <v:rect id="_x0000_s1807" style="position:absolute;left:0;text-align:left;margin-left:81.45pt;margin-top:19.5pt;width:33pt;height:18pt;z-index:251790336"/>
        </w:pict>
      </w:r>
      <w:r>
        <w:rPr>
          <w:rFonts w:eastAsia="Calibri" w:cs="Times New Roman"/>
          <w:lang w:eastAsia="en-US"/>
        </w:rPr>
        <w:pict>
          <v:rect id="_x0000_s1808" style="position:absolute;left:0;text-align:left;margin-left:114.45pt;margin-top:19.5pt;width:33pt;height:18pt;z-index:251791360"/>
        </w:pict>
      </w:r>
      <w:r>
        <w:rPr>
          <w:rFonts w:eastAsia="Calibri" w:cs="Times New Roman"/>
          <w:lang w:eastAsia="en-US"/>
        </w:rPr>
        <w:pict>
          <v:rect id="_x0000_s1809" style="position:absolute;left:0;text-align:left;margin-left:147.45pt;margin-top:19.5pt;width:33pt;height:18pt;z-index:251792384"/>
        </w:pict>
      </w:r>
      <w:r>
        <w:rPr>
          <w:rFonts w:eastAsia="Calibri" w:cs="Times New Roman"/>
          <w:lang w:eastAsia="en-US"/>
        </w:rPr>
        <w:pict>
          <v:rect id="_x0000_s1810" style="position:absolute;left:0;text-align:left;margin-left:180.45pt;margin-top:19.5pt;width:33pt;height:18pt;z-index:251793408"/>
        </w:pict>
      </w:r>
      <w:r>
        <w:rPr>
          <w:rFonts w:eastAsia="Calibri" w:cs="Times New Roman"/>
          <w:lang w:eastAsia="en-US"/>
        </w:rPr>
        <w:pict>
          <v:rect id="_x0000_s1811" style="position:absolute;left:0;text-align:left;margin-left:213.45pt;margin-top:19.5pt;width:33pt;height:18pt;z-index:251794432"/>
        </w:pict>
      </w:r>
    </w:p>
    <w:p w:rsidR="00C25D42" w:rsidRPr="00511553" w:rsidRDefault="00C25D42" w:rsidP="00C25D42">
      <w:pPr>
        <w:tabs>
          <w:tab w:val="left" w:pos="8370"/>
        </w:tabs>
        <w:spacing w:after="0" w:line="240" w:lineRule="auto"/>
        <w:rPr>
          <w:rFonts w:eastAsia="Calibri" w:cs="Times New Roman"/>
          <w:lang w:eastAsia="en-US"/>
        </w:rPr>
      </w:pPr>
    </w:p>
    <w:p w:rsidR="00C25D42" w:rsidRPr="00511553" w:rsidRDefault="00AA1A44" w:rsidP="00C25D42">
      <w:pPr>
        <w:spacing w:after="0" w:line="240" w:lineRule="auto"/>
        <w:rPr>
          <w:rFonts w:eastAsia="Calibri" w:cs="Times New Roman"/>
          <w:lang w:eastAsia="en-US"/>
        </w:rPr>
      </w:pPr>
      <w:r>
        <w:rPr>
          <w:rFonts w:eastAsia="Calibri" w:cs="Times New Roman"/>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cs="Times New Roman"/>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Pr>
          <w:rFonts w:eastAsia="Calibri" w:cs="Times New Roman"/>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Pr>
          <w:rFonts w:eastAsia="Calibri" w:cs="Times New Roman"/>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511553" w:rsidRDefault="00C25D42" w:rsidP="00C25D42">
      <w:pPr>
        <w:tabs>
          <w:tab w:val="right" w:pos="9355"/>
        </w:tabs>
        <w:spacing w:after="0" w:line="240" w:lineRule="auto"/>
        <w:rPr>
          <w:rFonts w:eastAsia="Calibri" w:cs="Times New Roman"/>
          <w:lang w:eastAsia="en-US"/>
        </w:rPr>
      </w:pPr>
      <w:r w:rsidRPr="00511553">
        <w:rPr>
          <w:rFonts w:eastAsia="Calibri" w:cs="Times New Roman"/>
          <w:lang w:eastAsia="en-US"/>
        </w:rPr>
        <w:t xml:space="preserve">  А             1             2            3            4            5             6           7             8           Т</w:t>
      </w:r>
    </w:p>
    <w:p w:rsidR="00C25D42" w:rsidRPr="00511553" w:rsidRDefault="00AA1A44" w:rsidP="00C25D42">
      <w:pPr>
        <w:spacing w:after="0" w:line="240" w:lineRule="auto"/>
        <w:jc w:val="right"/>
        <w:rPr>
          <w:rFonts w:eastAsia="Calibri" w:cs="Times New Roman"/>
          <w:lang w:eastAsia="en-US"/>
        </w:rPr>
      </w:pPr>
      <w:r>
        <w:rPr>
          <w:rFonts w:eastAsia="Calibri" w:cs="Times New Roman"/>
          <w:lang w:eastAsia="en-US"/>
        </w:rPr>
        <w:pict>
          <v:shape id="_x0000_s1821" type="#_x0000_t120" style="position:absolute;left:0;text-align:left;margin-left:15.45pt;margin-top:3.4pt;width:6pt;height:6pt;z-index:251804672"/>
        </w:pict>
      </w:r>
      <w:r>
        <w:rPr>
          <w:rFonts w:eastAsia="Calibri" w:cs="Times New Roman"/>
          <w:lang w:eastAsia="en-US"/>
        </w:rPr>
        <w:pict>
          <v:shape id="_x0000_s1822" type="#_x0000_t120" style="position:absolute;left:0;text-align:left;margin-left:463.2pt;margin-top:3.4pt;width:6pt;height:6pt;z-index:251805696"/>
        </w:pict>
      </w:r>
      <w:r>
        <w:rPr>
          <w:rFonts w:eastAsia="Calibri" w:cs="Times New Roman"/>
          <w:lang w:eastAsia="en-US"/>
        </w:rPr>
        <w:pict>
          <v:shape id="_x0000_s1820" type="#_x0000_t32" style="position:absolute;left:0;text-align:left;margin-left:-1.8pt;margin-top:5.65pt;width:491.25pt;height:0;z-index:251803648" o:connectortype="straight"/>
        </w:pict>
      </w:r>
    </w:p>
    <w:p w:rsidR="00C25D42" w:rsidRPr="00511553" w:rsidRDefault="00AA1A44" w:rsidP="00C25D42">
      <w:pPr>
        <w:spacing w:after="0" w:line="240" w:lineRule="auto"/>
        <w:jc w:val="both"/>
        <w:rPr>
          <w:rFonts w:eastAsia="Calibri" w:cs="Times New Roman"/>
          <w:lang w:eastAsia="en-US"/>
        </w:rPr>
      </w:pPr>
      <w:r>
        <w:rPr>
          <w:rFonts w:eastAsia="Calibri" w:cs="Times New Roman"/>
          <w:lang w:eastAsia="en-US"/>
        </w:rPr>
        <w:pict>
          <v:shape id="_x0000_s1823" type="#_x0000_t32" style="position:absolute;left:0;text-align:left;margin-left:-1.8pt;margin-top:14.65pt;width:50.25pt;height:0;z-index:251806720" o:connectortype="straight">
            <v:stroke endarrow="block"/>
          </v:shape>
        </w:pict>
      </w:r>
      <w:r w:rsidR="00C25D42" w:rsidRPr="00511553">
        <w:rPr>
          <w:rFonts w:eastAsia="Calibri" w:cs="Times New Roman"/>
          <w:lang w:eastAsia="en-US"/>
        </w:rPr>
        <w:t>нечет.</w:t>
      </w:r>
    </w:p>
    <w:p w:rsidR="00C25D42" w:rsidRPr="00511553" w:rsidRDefault="00C25D42" w:rsidP="00C25D42">
      <w:pPr>
        <w:spacing w:after="0" w:line="240" w:lineRule="auto"/>
        <w:ind w:firstLine="709"/>
        <w:jc w:val="both"/>
        <w:rPr>
          <w:rFonts w:cs="Times New Roman"/>
        </w:rPr>
      </w:pPr>
    </w:p>
    <w:p w:rsidR="00CB43C2" w:rsidRPr="00511553" w:rsidRDefault="00CB43C2">
      <w:pPr>
        <w:rPr>
          <w:rFonts w:cs="Times New Roman"/>
          <w:b/>
        </w:rPr>
      </w:pPr>
      <w:r w:rsidRPr="00511553">
        <w:rPr>
          <w:rFonts w:cs="Times New Roman"/>
          <w:b/>
        </w:rPr>
        <w:br w:type="page"/>
      </w: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14</w:t>
      </w:r>
    </w:p>
    <w:p w:rsidR="00C25D42" w:rsidRPr="00511553" w:rsidRDefault="00C25D42" w:rsidP="00C25D42">
      <w:pPr>
        <w:spacing w:after="0" w:line="240" w:lineRule="auto"/>
        <w:ind w:firstLine="708"/>
        <w:jc w:val="both"/>
        <w:rPr>
          <w:rFonts w:cs="Times New Roman"/>
        </w:rPr>
      </w:pPr>
      <w:r w:rsidRPr="00511553">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511553" w:rsidRDefault="00C25D42" w:rsidP="00C25D42">
      <w:pPr>
        <w:spacing w:after="0" w:line="240" w:lineRule="auto"/>
        <w:jc w:val="center"/>
        <w:rPr>
          <w:rFonts w:cs="Times New Roman"/>
          <w:i/>
        </w:rPr>
      </w:pPr>
      <w:r w:rsidRPr="00511553">
        <w:rPr>
          <w:rFonts w:cs="Times New Roman"/>
          <w:i/>
        </w:rPr>
        <w:t>Данные для решения задачи</w:t>
      </w:r>
    </w:p>
    <w:p w:rsidR="00C25D42" w:rsidRPr="00511553"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Количество вагонов в составе (</w:t>
            </w:r>
            <w:r w:rsidRPr="00511553">
              <w:rPr>
                <w:rFonts w:cs="Times New Roman"/>
                <w:lang w:val="en-US"/>
              </w:rPr>
              <w:t>m</w:t>
            </w:r>
            <w:r w:rsidRPr="00511553">
              <w:rPr>
                <w:rFonts w:cs="Times New Roman"/>
              </w:rPr>
              <w:t xml:space="preserve"> </w:t>
            </w:r>
            <w:r w:rsidRPr="00511553">
              <w:rPr>
                <w:rFonts w:cs="Times New Roman"/>
                <w:vertAlign w:val="subscript"/>
              </w:rPr>
              <w:t>с</w:t>
            </w:r>
            <w:r w:rsidRPr="00511553">
              <w:rPr>
                <w:rFonts w:cs="Times New Roman"/>
              </w:rPr>
              <w:t>)</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60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Среднее число оцепов в составе (</w:t>
            </w:r>
            <w:r w:rsidRPr="00511553">
              <w:rPr>
                <w:rFonts w:cs="Times New Roman"/>
                <w:lang w:val="en-US"/>
              </w:rPr>
              <w:t>q</w:t>
            </w:r>
            <w:r w:rsidRPr="00511553">
              <w:rPr>
                <w:rFonts w:cs="Times New Roman"/>
              </w:rPr>
              <w:t xml:space="preserve"> </w:t>
            </w:r>
            <w:r w:rsidRPr="00511553">
              <w:rPr>
                <w:rFonts w:cs="Times New Roman"/>
                <w:vertAlign w:val="subscript"/>
              </w:rPr>
              <w:t>о</w:t>
            </w:r>
            <w:r w:rsidRPr="00511553">
              <w:rPr>
                <w:rFonts w:cs="Times New Roman"/>
              </w:rPr>
              <w:t>)</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15</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Среднее расстояние от горба горки до предельного столбика парка приема       (</w:t>
            </w:r>
            <w:r w:rsidRPr="00511553">
              <w:rPr>
                <w:rFonts w:cs="Times New Roman"/>
                <w:lang w:val="en-US"/>
              </w:rPr>
              <w:t>l</w:t>
            </w:r>
            <w:r w:rsidRPr="00511553">
              <w:rPr>
                <w:rFonts w:cs="Times New Roman"/>
              </w:rPr>
              <w:t xml:space="preserve"> </w:t>
            </w:r>
            <w:r w:rsidRPr="00511553">
              <w:rPr>
                <w:rFonts w:cs="Times New Roman"/>
                <w:vertAlign w:val="subscript"/>
              </w:rPr>
              <w:t>1</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350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Полезная длина путей парка приема       (</w:t>
            </w:r>
            <w:r w:rsidRPr="00511553">
              <w:rPr>
                <w:rFonts w:cs="Times New Roman"/>
                <w:lang w:val="en-US"/>
              </w:rPr>
              <w:t>l</w:t>
            </w:r>
            <w:r w:rsidRPr="00511553">
              <w:rPr>
                <w:rFonts w:cs="Times New Roman"/>
              </w:rPr>
              <w:t xml:space="preserve"> </w:t>
            </w:r>
            <w:r w:rsidRPr="00511553">
              <w:rPr>
                <w:rFonts w:cs="Times New Roman"/>
                <w:vertAlign w:val="subscript"/>
              </w:rPr>
              <w:t>п</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1050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Длина входной горловины парка приема (</w:t>
            </w:r>
            <w:r w:rsidRPr="00511553">
              <w:rPr>
                <w:rFonts w:cs="Times New Roman"/>
                <w:lang w:val="en-US"/>
              </w:rPr>
              <w:t>l</w:t>
            </w:r>
            <w:r w:rsidRPr="00511553">
              <w:rPr>
                <w:rFonts w:cs="Times New Roman"/>
              </w:rPr>
              <w:t xml:space="preserve"> </w:t>
            </w:r>
            <w:r w:rsidRPr="00511553">
              <w:rPr>
                <w:rFonts w:cs="Times New Roman"/>
                <w:vertAlign w:val="subscript"/>
              </w:rPr>
              <w:t>вх</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250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Длина одного физического вагона (</w:t>
            </w:r>
            <w:r w:rsidRPr="00511553">
              <w:rPr>
                <w:rFonts w:cs="Times New Roman"/>
                <w:lang w:val="en-US"/>
              </w:rPr>
              <w:t>l</w:t>
            </w:r>
            <w:r w:rsidRPr="00511553">
              <w:rPr>
                <w:rFonts w:cs="Times New Roman"/>
              </w:rPr>
              <w:t xml:space="preserve"> </w:t>
            </w:r>
            <w:r w:rsidRPr="00511553">
              <w:rPr>
                <w:rFonts w:cs="Times New Roman"/>
                <w:vertAlign w:val="subscript"/>
              </w:rPr>
              <w:t>в</w:t>
            </w:r>
            <w:r w:rsidRPr="00511553">
              <w:rPr>
                <w:rFonts w:cs="Times New Roman"/>
              </w:rPr>
              <w:t>), м</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14</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заезда локомотива за составом (</w:t>
            </w:r>
            <w:r w:rsidRPr="00511553">
              <w:rPr>
                <w:rFonts w:cs="Times New Roman"/>
                <w:lang w:val="en-US"/>
              </w:rPr>
              <w:t>V</w:t>
            </w:r>
            <w:r w:rsidRPr="00511553">
              <w:rPr>
                <w:rFonts w:cs="Times New Roman"/>
                <w:vertAlign w:val="subscript"/>
              </w:rPr>
              <w:t>з</w:t>
            </w:r>
            <w:r w:rsidRPr="00511553">
              <w:rPr>
                <w:rFonts w:cs="Times New Roman"/>
              </w:rPr>
              <w:t>), км/ч</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25</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надвига составов на горку  (</w:t>
            </w:r>
            <w:r w:rsidRPr="00511553">
              <w:rPr>
                <w:rFonts w:cs="Times New Roman"/>
                <w:lang w:val="en-US"/>
              </w:rPr>
              <w:t>V</w:t>
            </w:r>
            <w:r w:rsidRPr="00511553">
              <w:rPr>
                <w:rFonts w:cs="Times New Roman"/>
                <w:vertAlign w:val="subscript"/>
              </w:rPr>
              <w:t>н</w:t>
            </w:r>
            <w:r w:rsidRPr="00511553">
              <w:rPr>
                <w:rFonts w:cs="Times New Roman"/>
              </w:rPr>
              <w:t>), км/ч</w:t>
            </w:r>
          </w:p>
        </w:tc>
        <w:tc>
          <w:tcPr>
            <w:tcW w:w="1134" w:type="dxa"/>
          </w:tcPr>
          <w:p w:rsidR="00C25D42" w:rsidRPr="00511553" w:rsidRDefault="00C25D42" w:rsidP="00C25D42">
            <w:pPr>
              <w:spacing w:after="0" w:line="240" w:lineRule="auto"/>
              <w:jc w:val="center"/>
              <w:rPr>
                <w:rFonts w:cs="Times New Roman"/>
              </w:rPr>
            </w:pPr>
            <w:r w:rsidRPr="00511553">
              <w:rPr>
                <w:rFonts w:cs="Times New Roman"/>
              </w:rPr>
              <w:t>15</w:t>
            </w:r>
          </w:p>
        </w:tc>
      </w:tr>
    </w:tbl>
    <w:p w:rsidR="00C25D42" w:rsidRPr="00511553" w:rsidRDefault="00C25D42" w:rsidP="00C25D42">
      <w:pPr>
        <w:spacing w:after="0" w:line="240" w:lineRule="auto"/>
        <w:ind w:firstLine="709"/>
        <w:jc w:val="both"/>
        <w:rPr>
          <w:rFonts w:cs="Times New Roman"/>
        </w:rPr>
      </w:pPr>
      <w:r w:rsidRPr="00511553">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Pr="00511553" w:rsidRDefault="00CB43C2">
      <w:pPr>
        <w:rPr>
          <w:rFonts w:cs="Times New Roman"/>
          <w:b/>
        </w:rPr>
      </w:pPr>
      <w:r w:rsidRPr="00511553">
        <w:rPr>
          <w:rFonts w:cs="Times New Roman"/>
          <w:b/>
        </w:rPr>
        <w:br w:type="page"/>
      </w: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15</w:t>
      </w:r>
    </w:p>
    <w:p w:rsidR="00C25D42" w:rsidRPr="00511553" w:rsidRDefault="00C25D42" w:rsidP="00C25D42">
      <w:pPr>
        <w:spacing w:after="0" w:line="240" w:lineRule="auto"/>
        <w:ind w:firstLine="708"/>
        <w:jc w:val="both"/>
        <w:rPr>
          <w:rFonts w:cs="Times New Roman"/>
          <w:i/>
        </w:rPr>
      </w:pPr>
      <w:r w:rsidRPr="00511553">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511553" w:rsidRDefault="00C25D42" w:rsidP="00C25D42">
      <w:pPr>
        <w:spacing w:after="0" w:line="240" w:lineRule="auto"/>
        <w:jc w:val="center"/>
        <w:rPr>
          <w:rFonts w:cs="Times New Roman"/>
          <w:i/>
        </w:rPr>
      </w:pPr>
      <w:r w:rsidRPr="00511553">
        <w:rPr>
          <w:rFonts w:cs="Times New Roman"/>
          <w:i/>
        </w:rPr>
        <w:t>Данные для решения задачи</w:t>
      </w:r>
    </w:p>
    <w:p w:rsidR="00C25D42" w:rsidRPr="00511553"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Количество вагонов в составе (</w:t>
            </w:r>
            <w:r w:rsidRPr="00511553">
              <w:rPr>
                <w:rFonts w:cs="Times New Roman"/>
                <w:lang w:val="en-US"/>
              </w:rPr>
              <w:t>m</w:t>
            </w:r>
            <w:r w:rsidRPr="00511553">
              <w:rPr>
                <w:rFonts w:cs="Times New Roman"/>
              </w:rPr>
              <w:t xml:space="preserve"> </w:t>
            </w:r>
            <w:r w:rsidRPr="00511553">
              <w:rPr>
                <w:rFonts w:cs="Times New Roman"/>
                <w:vertAlign w:val="subscript"/>
                <w:lang w:val="en-US"/>
              </w:rPr>
              <w:t>c</w:t>
            </w:r>
            <w:r w:rsidRPr="00511553">
              <w:rPr>
                <w:rFonts w:cs="Times New Roman"/>
              </w:rPr>
              <w:t>)</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40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Среднее число оцепов в составе (</w:t>
            </w:r>
            <w:r w:rsidRPr="00511553">
              <w:rPr>
                <w:rFonts w:cs="Times New Roman"/>
                <w:lang w:val="en-US"/>
              </w:rPr>
              <w:t>q</w:t>
            </w:r>
            <w:r w:rsidRPr="00511553">
              <w:rPr>
                <w:rFonts w:cs="Times New Roman"/>
              </w:rPr>
              <w:t xml:space="preserve"> </w:t>
            </w:r>
            <w:r w:rsidRPr="00511553">
              <w:rPr>
                <w:rFonts w:cs="Times New Roman"/>
                <w:vertAlign w:val="subscript"/>
              </w:rPr>
              <w:t>о</w:t>
            </w:r>
            <w:r w:rsidRPr="00511553">
              <w:rPr>
                <w:rFonts w:cs="Times New Roman"/>
              </w:rPr>
              <w:t>)</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16</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 xml:space="preserve"> Расстояние от горба горки до стрелки горочной вытяжки (</w:t>
            </w:r>
            <w:r w:rsidRPr="00511553">
              <w:rPr>
                <w:rFonts w:cs="Times New Roman"/>
                <w:lang w:val="en-US"/>
              </w:rPr>
              <w:t>l</w:t>
            </w:r>
            <w:r w:rsidRPr="00511553">
              <w:rPr>
                <w:rFonts w:cs="Times New Roman"/>
              </w:rPr>
              <w:t xml:space="preserve"> </w:t>
            </w:r>
            <w:r w:rsidRPr="00511553">
              <w:rPr>
                <w:rFonts w:cs="Times New Roman"/>
                <w:vertAlign w:val="subscript"/>
              </w:rPr>
              <w:t>1</w:t>
            </w:r>
            <w:r w:rsidRPr="00511553">
              <w:rPr>
                <w:rFonts w:cs="Times New Roman"/>
              </w:rPr>
              <w:t>), м</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400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Расстояние от предельного столбика парка приема до стрелки горочной вытяжки (</w:t>
            </w:r>
            <w:r w:rsidRPr="00511553">
              <w:rPr>
                <w:rFonts w:cs="Times New Roman"/>
                <w:lang w:val="en-US"/>
              </w:rPr>
              <w:t>l</w:t>
            </w:r>
            <w:r w:rsidRPr="00511553">
              <w:rPr>
                <w:rFonts w:cs="Times New Roman"/>
              </w:rPr>
              <w:t xml:space="preserve"> </w:t>
            </w:r>
            <w:r w:rsidRPr="00511553">
              <w:rPr>
                <w:rFonts w:cs="Times New Roman"/>
                <w:vertAlign w:val="subscript"/>
              </w:rPr>
              <w:t>2</w:t>
            </w:r>
            <w:r w:rsidRPr="00511553">
              <w:rPr>
                <w:rFonts w:cs="Times New Roman"/>
              </w:rPr>
              <w:t>), м</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500</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Длина одного физического вагона (</w:t>
            </w:r>
            <w:r w:rsidRPr="00511553">
              <w:rPr>
                <w:rFonts w:cs="Times New Roman"/>
                <w:lang w:val="en-US"/>
              </w:rPr>
              <w:t>l</w:t>
            </w:r>
            <w:r w:rsidRPr="00511553">
              <w:rPr>
                <w:rFonts w:cs="Times New Roman"/>
              </w:rPr>
              <w:t xml:space="preserve"> </w:t>
            </w:r>
            <w:r w:rsidRPr="00511553">
              <w:rPr>
                <w:rFonts w:cs="Times New Roman"/>
                <w:vertAlign w:val="subscript"/>
              </w:rPr>
              <w:t>в</w:t>
            </w:r>
            <w:r w:rsidRPr="00511553">
              <w:rPr>
                <w:rFonts w:cs="Times New Roman"/>
              </w:rPr>
              <w:t>), м</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14</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заезда локомотива за составом (</w:t>
            </w:r>
            <w:r w:rsidRPr="00511553">
              <w:rPr>
                <w:rFonts w:cs="Times New Roman"/>
                <w:lang w:val="en-US"/>
              </w:rPr>
              <w:t>V</w:t>
            </w:r>
            <w:r w:rsidRPr="00511553">
              <w:rPr>
                <w:rFonts w:cs="Times New Roman"/>
              </w:rPr>
              <w:t xml:space="preserve"> </w:t>
            </w:r>
            <w:r w:rsidRPr="00511553">
              <w:rPr>
                <w:rFonts w:cs="Times New Roman"/>
                <w:vertAlign w:val="subscript"/>
              </w:rPr>
              <w:t>з</w:t>
            </w:r>
            <w:r w:rsidRPr="00511553">
              <w:rPr>
                <w:rFonts w:cs="Times New Roman"/>
              </w:rPr>
              <w:t>), км/ч</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26</w:t>
            </w:r>
          </w:p>
        </w:tc>
      </w:tr>
      <w:tr w:rsidR="00C25D42" w:rsidRPr="00511553" w:rsidTr="00F578E6">
        <w:tc>
          <w:tcPr>
            <w:tcW w:w="9180" w:type="dxa"/>
          </w:tcPr>
          <w:p w:rsidR="00C25D42" w:rsidRPr="00511553" w:rsidRDefault="00C25D42" w:rsidP="00C25D42">
            <w:pPr>
              <w:spacing w:after="0" w:line="240" w:lineRule="auto"/>
              <w:jc w:val="both"/>
              <w:rPr>
                <w:rFonts w:cs="Times New Roman"/>
              </w:rPr>
            </w:pPr>
            <w:r w:rsidRPr="00511553">
              <w:rPr>
                <w:rFonts w:cs="Times New Roman"/>
              </w:rPr>
              <w:t>Средняя скорость надвига составов на горку  (</w:t>
            </w:r>
            <w:r w:rsidRPr="00511553">
              <w:rPr>
                <w:rFonts w:cs="Times New Roman"/>
                <w:lang w:val="en-US"/>
              </w:rPr>
              <w:t>V</w:t>
            </w:r>
            <w:r w:rsidRPr="00511553">
              <w:rPr>
                <w:rFonts w:cs="Times New Roman"/>
              </w:rPr>
              <w:t xml:space="preserve"> </w:t>
            </w:r>
            <w:r w:rsidRPr="00511553">
              <w:rPr>
                <w:rFonts w:cs="Times New Roman"/>
                <w:vertAlign w:val="subscript"/>
              </w:rPr>
              <w:t>н</w:t>
            </w:r>
            <w:r w:rsidRPr="00511553">
              <w:rPr>
                <w:rFonts w:cs="Times New Roman"/>
              </w:rPr>
              <w:t>), км/ч</w:t>
            </w:r>
          </w:p>
        </w:tc>
        <w:tc>
          <w:tcPr>
            <w:tcW w:w="1134" w:type="dxa"/>
          </w:tcPr>
          <w:p w:rsidR="00C25D42" w:rsidRPr="00511553" w:rsidRDefault="00C25D42" w:rsidP="00C25D42">
            <w:pPr>
              <w:spacing w:after="0" w:line="240" w:lineRule="auto"/>
              <w:jc w:val="both"/>
              <w:rPr>
                <w:rFonts w:cs="Times New Roman"/>
              </w:rPr>
            </w:pPr>
            <w:r w:rsidRPr="00511553">
              <w:rPr>
                <w:rFonts w:cs="Times New Roman"/>
              </w:rPr>
              <w:t>10</w:t>
            </w:r>
          </w:p>
        </w:tc>
      </w:tr>
    </w:tbl>
    <w:p w:rsidR="00C25D42" w:rsidRPr="00511553" w:rsidRDefault="00C25D42" w:rsidP="00C25D42">
      <w:pPr>
        <w:spacing w:after="0" w:line="240" w:lineRule="auto"/>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object w:dxaOrig="9599" w:dyaOrig="6671">
          <v:shape id="_x0000_i1033" type="#_x0000_t75" style="width:388.45pt;height:153.2pt" o:ole="">
            <v:imagedata r:id="rId25" o:title=""/>
          </v:shape>
          <o:OLEObject Type="Embed" ProgID="Visio.Drawing.11" ShapeID="_x0000_i1033" DrawAspect="Content" ObjectID="_1837839311" r:id="rId26"/>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16</w:t>
      </w:r>
    </w:p>
    <w:p w:rsidR="00C25D42" w:rsidRPr="00511553" w:rsidRDefault="00C25D42" w:rsidP="00C25D42">
      <w:pPr>
        <w:spacing w:after="0" w:line="240" w:lineRule="auto"/>
        <w:ind w:firstLine="709"/>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b/>
        </w:rPr>
      </w:pPr>
      <w:r w:rsidRPr="00511553">
        <w:rPr>
          <w:rFonts w:cs="Times New Roman"/>
        </w:rPr>
        <w:object w:dxaOrig="10282" w:dyaOrig="3203">
          <v:shape id="_x0000_i1034" type="#_x0000_t75" style="width:391pt;height:138.15pt" o:ole="">
            <v:imagedata r:id="rId27" o:title=""/>
          </v:shape>
          <o:OLEObject Type="Embed" ProgID="Visio.Drawing.11" ShapeID="_x0000_i1034" DrawAspect="Content" ObjectID="_1837839312" r:id="rId28"/>
        </w:object>
      </w: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17</w:t>
      </w:r>
    </w:p>
    <w:p w:rsidR="00C25D42" w:rsidRPr="00511553" w:rsidRDefault="00C25D42" w:rsidP="00C25D42">
      <w:pPr>
        <w:spacing w:after="0" w:line="240" w:lineRule="auto"/>
        <w:ind w:firstLine="709"/>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rPr>
      </w:pPr>
      <w:r w:rsidRPr="00511553">
        <w:rPr>
          <w:rFonts w:cs="Times New Roman"/>
        </w:rPr>
        <w:object w:dxaOrig="9190" w:dyaOrig="3891">
          <v:shape id="_x0000_i1035" type="#_x0000_t75" style="width:392.65pt;height:149.85pt" o:ole="">
            <v:imagedata r:id="rId29" o:title=""/>
          </v:shape>
          <o:OLEObject Type="Embed" ProgID="Visio.Drawing.11" ShapeID="_x0000_i1035" DrawAspect="Content" ObjectID="_1837839313" r:id="rId30"/>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18</w:t>
      </w:r>
    </w:p>
    <w:p w:rsidR="00C25D42" w:rsidRPr="00511553" w:rsidRDefault="00C25D42" w:rsidP="00C25D42">
      <w:pPr>
        <w:spacing w:after="0" w:line="240" w:lineRule="auto"/>
        <w:ind w:firstLine="709"/>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rPr>
      </w:pPr>
      <w:r w:rsidRPr="00511553">
        <w:rPr>
          <w:rFonts w:cs="Times New Roman"/>
        </w:rPr>
        <w:object w:dxaOrig="11049" w:dyaOrig="1705">
          <v:shape id="_x0000_i1036" type="#_x0000_t75" style="width:426.15pt;height:66.15pt" o:ole="">
            <v:imagedata r:id="rId31" o:title=""/>
          </v:shape>
          <o:OLEObject Type="Embed" ProgID="Visio.Drawing.11" ShapeID="_x0000_i1036" DrawAspect="Content" ObjectID="_1837839314" r:id="rId32"/>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19</w:t>
      </w:r>
    </w:p>
    <w:p w:rsidR="00C25D42" w:rsidRPr="00511553" w:rsidRDefault="00C25D42" w:rsidP="00C25D42">
      <w:pPr>
        <w:spacing w:after="0" w:line="240" w:lineRule="auto"/>
        <w:jc w:val="both"/>
        <w:rPr>
          <w:rFonts w:cs="Times New Roman"/>
        </w:rPr>
      </w:pPr>
      <w:r w:rsidRPr="00511553">
        <w:rPr>
          <w:rFonts w:cs="Times New Roman"/>
        </w:rPr>
        <w:t>3. Построить график работы горки и рассчитать ее перерабатывающую способность.</w:t>
      </w:r>
    </w:p>
    <w:p w:rsidR="00C25D42" w:rsidRPr="00511553" w:rsidRDefault="00C25D42" w:rsidP="00C25D42">
      <w:pPr>
        <w:spacing w:after="0" w:line="240" w:lineRule="auto"/>
        <w:ind w:firstLine="709"/>
        <w:jc w:val="both"/>
        <w:rPr>
          <w:rFonts w:cs="Times New Roman"/>
        </w:rPr>
      </w:pPr>
      <w:r w:rsidRPr="00511553">
        <w:rPr>
          <w:rFonts w:cs="Times New Roman"/>
        </w:rPr>
        <w:object w:dxaOrig="10510" w:dyaOrig="3727">
          <v:shape id="_x0000_i1037" type="#_x0000_t75" style="width:451.25pt;height:122.25pt" o:ole="">
            <v:imagedata r:id="rId33" o:title=""/>
          </v:shape>
          <o:OLEObject Type="Embed" ProgID="Visio.Drawing.11" ShapeID="_x0000_i1037" DrawAspect="Content" ObjectID="_1837839315" r:id="rId34"/>
        </w:object>
      </w: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eastAsia="Arial" w:cs="Times New Roman"/>
        </w:rPr>
      </w:pPr>
      <w:r w:rsidRPr="00511553">
        <w:rPr>
          <w:rFonts w:cs="Times New Roman"/>
          <w:b/>
        </w:rPr>
        <w:lastRenderedPageBreak/>
        <w:t>Задача к билету № 20</w:t>
      </w:r>
    </w:p>
    <w:p w:rsidR="00C25D42" w:rsidRPr="00511553" w:rsidRDefault="00C25D42" w:rsidP="00C25D42">
      <w:pPr>
        <w:spacing w:after="0" w:line="240" w:lineRule="auto"/>
        <w:ind w:firstLine="709"/>
        <w:jc w:val="both"/>
        <w:rPr>
          <w:rFonts w:cs="Times New Roman"/>
        </w:rPr>
      </w:pPr>
      <w:r w:rsidRPr="00511553">
        <w:rPr>
          <w:rFonts w:cs="Times New Roman"/>
        </w:rPr>
        <w:t xml:space="preserve">3. Определить время на окончательное формирование состава сборного поезда. Принять: </w:t>
      </w:r>
      <w:r w:rsidRPr="00511553">
        <w:rPr>
          <w:rFonts w:cs="Times New Roman"/>
        </w:rPr>
        <w:object w:dxaOrig="840" w:dyaOrig="360">
          <v:shape id="_x0000_i1038" type="#_x0000_t75" style="width:41.85pt;height:18.4pt" o:ole="">
            <v:imagedata r:id="rId35" o:title=""/>
          </v:shape>
          <o:OLEObject Type="Embed" ProgID="Equation.3" ShapeID="_x0000_i1038" DrawAspect="Content" ObjectID="_1837839316" r:id="rId36"/>
        </w:object>
      </w:r>
      <w:r w:rsidRPr="00511553">
        <w:rPr>
          <w:rFonts w:cs="Times New Roman"/>
        </w:rPr>
        <w:t xml:space="preserve"> вагонов; </w:t>
      </w:r>
      <w:r w:rsidRPr="00511553">
        <w:rPr>
          <w:rFonts w:cs="Times New Roman"/>
        </w:rPr>
        <w:object w:dxaOrig="800" w:dyaOrig="360">
          <v:shape id="_x0000_i1039" type="#_x0000_t75" style="width:40.2pt;height:18.4pt" o:ole="">
            <v:imagedata r:id="rId37" o:title=""/>
          </v:shape>
          <o:OLEObject Type="Embed" ProgID="Equation.3" ShapeID="_x0000_i1039" DrawAspect="Content" ObjectID="_1837839317" r:id="rId38"/>
        </w:object>
      </w:r>
      <w:r w:rsidRPr="00511553">
        <w:rPr>
          <w:rFonts w:cs="Times New Roman"/>
        </w:rPr>
        <w:t xml:space="preserve"> отцепов; </w:t>
      </w:r>
      <w:r w:rsidRPr="00511553">
        <w:rPr>
          <w:rFonts w:cs="Times New Roman"/>
        </w:rPr>
        <w:object w:dxaOrig="560" w:dyaOrig="279">
          <v:shape id="_x0000_i1040" type="#_x0000_t75" style="width:29.3pt;height:14.25pt" o:ole="">
            <v:imagedata r:id="rId39" o:title=""/>
          </v:shape>
          <o:OLEObject Type="Embed" ProgID="Equation.3" ShapeID="_x0000_i1040" DrawAspect="Content" ObjectID="_1837839318" r:id="rId40"/>
        </w:object>
      </w:r>
      <w:r w:rsidRPr="00511553">
        <w:rPr>
          <w:rFonts w:cs="Times New Roman"/>
        </w:rPr>
        <w:t xml:space="preserve"> станций; </w:t>
      </w:r>
      <w:r w:rsidRPr="00511553">
        <w:rPr>
          <w:rFonts w:cs="Times New Roman"/>
        </w:rPr>
        <w:object w:dxaOrig="940" w:dyaOrig="360">
          <v:shape id="_x0000_i1041" type="#_x0000_t75" style="width:48.55pt;height:18.4pt" o:ole="">
            <v:imagedata r:id="rId41" o:title=""/>
          </v:shape>
          <o:OLEObject Type="Embed" ProgID="Equation.3" ShapeID="_x0000_i1041" DrawAspect="Content" ObjectID="_1837839319" r:id="rId42"/>
        </w:object>
      </w:r>
      <w:r w:rsidRPr="00511553">
        <w:rPr>
          <w:rFonts w:cs="Times New Roman"/>
        </w:rPr>
        <w:t>; сортировка производится серийными толчками.</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21</w:t>
      </w:r>
    </w:p>
    <w:p w:rsidR="00C25D42" w:rsidRPr="00511553" w:rsidRDefault="00C25D42" w:rsidP="00C25D42">
      <w:pPr>
        <w:spacing w:after="0" w:line="240" w:lineRule="auto"/>
        <w:ind w:firstLine="709"/>
        <w:jc w:val="both"/>
        <w:rPr>
          <w:rFonts w:cs="Times New Roman"/>
          <w:b/>
          <w:i/>
        </w:rPr>
      </w:pPr>
      <w:r w:rsidRPr="00511553">
        <w:rPr>
          <w:rFonts w:cs="Times New Roman"/>
        </w:rPr>
        <w:t xml:space="preserve">3. Определить время на окончательное формирование состава одногруппного поезда. Принять: </w:t>
      </w:r>
      <w:r w:rsidRPr="00511553">
        <w:rPr>
          <w:rFonts w:cs="Times New Roman"/>
        </w:rPr>
        <w:object w:dxaOrig="840" w:dyaOrig="360">
          <v:shape id="_x0000_i1042" type="#_x0000_t75" style="width:41.85pt;height:18.4pt" o:ole="">
            <v:imagedata r:id="rId43" o:title=""/>
          </v:shape>
          <o:OLEObject Type="Embed" ProgID="Equation.3" ShapeID="_x0000_i1042" DrawAspect="Content" ObjectID="_1837839320" r:id="rId44"/>
        </w:object>
      </w:r>
      <w:r w:rsidRPr="00511553">
        <w:rPr>
          <w:rFonts w:cs="Times New Roman"/>
        </w:rPr>
        <w:t xml:space="preserve"> вагонов; </w:t>
      </w:r>
      <w:r w:rsidRPr="00511553">
        <w:rPr>
          <w:rFonts w:cs="Times New Roman"/>
        </w:rPr>
        <w:object w:dxaOrig="880" w:dyaOrig="360">
          <v:shape id="_x0000_i1043" type="#_x0000_t75" style="width:43.55pt;height:18.4pt" o:ole="">
            <v:imagedata r:id="rId45" o:title=""/>
          </v:shape>
          <o:OLEObject Type="Embed" ProgID="Equation.3" ShapeID="_x0000_i1043" DrawAspect="Content" ObjectID="_1837839321" r:id="rId46"/>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22</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3506">
          <v:shape id="_x0000_i1044" type="#_x0000_t75" style="width:341.6pt;height:134.8pt" o:ole="">
            <v:imagedata r:id="rId8" o:title=""/>
          </v:shape>
          <o:OLEObject Type="Embed" ProgID="Visio.Drawing.11" ShapeID="_x0000_i1044" DrawAspect="Content" ObjectID="_1837839322" r:id="rId47"/>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t</w:t>
      </w:r>
      <w:r w:rsidRPr="00511553">
        <w:rPr>
          <w:rFonts w:cs="Times New Roman"/>
          <w:vertAlign w:val="subscript"/>
        </w:rPr>
        <w:t>см</w:t>
      </w:r>
      <w:r w:rsidRPr="00511553">
        <w:rPr>
          <w:rFonts w:cs="Times New Roman"/>
        </w:rPr>
        <w:t xml:space="preserve">=0,7 мин; </w:t>
      </w:r>
      <w:r w:rsidRPr="00511553">
        <w:rPr>
          <w:rFonts w:cs="Times New Roman"/>
          <w:lang w:val="en-US"/>
        </w:rPr>
        <w:t>m</w:t>
      </w:r>
      <w:r w:rsidRPr="00511553">
        <w:rPr>
          <w:rFonts w:cs="Times New Roman"/>
          <w:vertAlign w:val="subscript"/>
          <w:lang w:val="en-US"/>
        </w:rPr>
        <w:t>c</w:t>
      </w:r>
      <w:r w:rsidRPr="00511553">
        <w:rPr>
          <w:rFonts w:cs="Times New Roman"/>
        </w:rPr>
        <w:t xml:space="preserve">= 10 вагонов; </w:t>
      </w:r>
      <w:r w:rsidRPr="00511553">
        <w:rPr>
          <w:rFonts w:cs="Times New Roman"/>
          <w:lang w:val="en-US"/>
        </w:rPr>
        <w:t>l</w:t>
      </w:r>
      <w:r w:rsidRPr="00511553">
        <w:rPr>
          <w:rFonts w:cs="Times New Roman"/>
          <w:vertAlign w:val="subscript"/>
        </w:rPr>
        <w:t xml:space="preserve">в </w:t>
      </w:r>
      <w:r w:rsidRPr="00511553">
        <w:rPr>
          <w:rFonts w:cs="Times New Roman"/>
        </w:rPr>
        <w:t>=15,7 м.</w:t>
      </w:r>
    </w:p>
    <w:p w:rsidR="00C25D42" w:rsidRPr="00511553" w:rsidRDefault="00C25D42" w:rsidP="00C25D42">
      <w:pPr>
        <w:spacing w:after="0" w:line="240" w:lineRule="auto"/>
        <w:ind w:firstLine="709"/>
        <w:jc w:val="both"/>
        <w:rPr>
          <w:rFonts w:cs="Times New Roman"/>
        </w:rPr>
      </w:pPr>
      <w:r w:rsidRPr="00511553">
        <w:rPr>
          <w:rFonts w:cs="Times New Roman"/>
        </w:rPr>
        <w:t>Тормоза не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23</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2828">
          <v:shape id="_x0000_i1045" type="#_x0000_t75" style="width:369.2pt;height:129.75pt" o:ole="">
            <v:imagedata r:id="rId10" o:title=""/>
          </v:shape>
          <o:OLEObject Type="Embed" ProgID="Visio.Drawing.11" ShapeID="_x0000_i1045" DrawAspect="Content" ObjectID="_1837839323" r:id="rId48"/>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60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при перестановке не включены.</w:t>
      </w:r>
    </w:p>
    <w:p w:rsidR="00C25D42" w:rsidRPr="00511553" w:rsidRDefault="00C25D42" w:rsidP="00C25D42">
      <w:pPr>
        <w:spacing w:after="0" w:line="240" w:lineRule="auto"/>
        <w:ind w:firstLine="709"/>
        <w:jc w:val="both"/>
        <w:rPr>
          <w:rFonts w:cs="Times New Roman"/>
          <w:b/>
          <w:i/>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24</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группы вагонов из ПОП в СП.</w:t>
      </w:r>
    </w:p>
    <w:p w:rsidR="00C25D42" w:rsidRPr="00511553" w:rsidRDefault="00C25D42" w:rsidP="00C25D42">
      <w:pPr>
        <w:spacing w:after="0" w:line="240" w:lineRule="auto"/>
        <w:ind w:firstLine="709"/>
        <w:jc w:val="both"/>
        <w:rPr>
          <w:rFonts w:cs="Times New Roman"/>
          <w:lang w:val="en-US"/>
        </w:rPr>
      </w:pPr>
      <w:r w:rsidRPr="00511553">
        <w:rPr>
          <w:rFonts w:cs="Times New Roman"/>
        </w:rPr>
        <w:object w:dxaOrig="6372" w:dyaOrig="2828">
          <v:shape id="_x0000_i1046" type="#_x0000_t75" style="width:319pt;height:122.25pt" o:ole="">
            <v:imagedata r:id="rId12" o:title=""/>
          </v:shape>
          <o:OLEObject Type="Embed" ProgID="Visio.Drawing.11" ShapeID="_x0000_i1046" DrawAspect="Content" ObjectID="_1837839324" r:id="rId49"/>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62 вагона; </w:t>
      </w:r>
      <w:r w:rsidRPr="00511553">
        <w:rPr>
          <w:rFonts w:cs="Times New Roman"/>
          <w:lang w:val="en-US"/>
        </w:rPr>
        <w:t>t</w:t>
      </w:r>
      <w:r w:rsidRPr="00511553">
        <w:rPr>
          <w:rFonts w:cs="Times New Roman"/>
          <w:vertAlign w:val="subscript"/>
        </w:rPr>
        <w:t>см</w:t>
      </w:r>
      <w:r w:rsidRPr="00511553">
        <w:rPr>
          <w:rFonts w:cs="Times New Roman"/>
        </w:rPr>
        <w:t xml:space="preserve">=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b/>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25</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643" w:dyaOrig="3100">
          <v:shape id="_x0000_i1047" type="#_x0000_t75" style="width:333.2pt;height:135.65pt" o:ole="">
            <v:imagedata r:id="rId14" o:title=""/>
          </v:shape>
          <o:OLEObject Type="Embed" ProgID="Visio.Drawing.11" ShapeID="_x0000_i1047" DrawAspect="Content" ObjectID="_1837839325" r:id="rId50"/>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9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26</w:t>
      </w:r>
    </w:p>
    <w:p w:rsidR="00C25D42" w:rsidRPr="00511553" w:rsidRDefault="00C25D42" w:rsidP="00C25D42">
      <w:pPr>
        <w:spacing w:after="0" w:line="240" w:lineRule="auto"/>
        <w:ind w:firstLine="709"/>
        <w:jc w:val="both"/>
        <w:rPr>
          <w:rFonts w:cs="Times New Roman"/>
        </w:rPr>
      </w:pPr>
      <w:r w:rsidRPr="00511553">
        <w:rPr>
          <w:rFonts w:cs="Times New Roman"/>
        </w:rPr>
        <w:t xml:space="preserve">3. Определить время на окончательное формирование состава сборного поезда. Принять: </w:t>
      </w:r>
      <w:r w:rsidRPr="00511553">
        <w:rPr>
          <w:rFonts w:cs="Times New Roman"/>
        </w:rPr>
        <w:object w:dxaOrig="840" w:dyaOrig="360">
          <v:shape id="_x0000_i1048" type="#_x0000_t75" style="width:41.85pt;height:18.4pt" o:ole="">
            <v:imagedata r:id="rId35" o:title=""/>
          </v:shape>
          <o:OLEObject Type="Embed" ProgID="Equation.3" ShapeID="_x0000_i1048" DrawAspect="Content" ObjectID="_1837839326" r:id="rId51"/>
        </w:object>
      </w:r>
      <w:r w:rsidRPr="00511553">
        <w:rPr>
          <w:rFonts w:cs="Times New Roman"/>
        </w:rPr>
        <w:t xml:space="preserve"> вагонов; </w:t>
      </w:r>
      <w:r w:rsidRPr="00511553">
        <w:rPr>
          <w:rFonts w:cs="Times New Roman"/>
        </w:rPr>
        <w:object w:dxaOrig="800" w:dyaOrig="360">
          <v:shape id="_x0000_i1049" type="#_x0000_t75" style="width:40.2pt;height:18.4pt" o:ole="">
            <v:imagedata r:id="rId37" o:title=""/>
          </v:shape>
          <o:OLEObject Type="Embed" ProgID="Equation.3" ShapeID="_x0000_i1049" DrawAspect="Content" ObjectID="_1837839327" r:id="rId52"/>
        </w:object>
      </w:r>
      <w:r w:rsidRPr="00511553">
        <w:rPr>
          <w:rFonts w:cs="Times New Roman"/>
        </w:rPr>
        <w:t xml:space="preserve"> отцепов; </w:t>
      </w:r>
      <w:r w:rsidRPr="00511553">
        <w:rPr>
          <w:rFonts w:cs="Times New Roman"/>
        </w:rPr>
        <w:object w:dxaOrig="560" w:dyaOrig="279">
          <v:shape id="_x0000_i1050" type="#_x0000_t75" style="width:29.3pt;height:14.25pt" o:ole="">
            <v:imagedata r:id="rId39" o:title=""/>
          </v:shape>
          <o:OLEObject Type="Embed" ProgID="Equation.3" ShapeID="_x0000_i1050" DrawAspect="Content" ObjectID="_1837839328" r:id="rId53"/>
        </w:object>
      </w:r>
      <w:r w:rsidRPr="00511553">
        <w:rPr>
          <w:rFonts w:cs="Times New Roman"/>
        </w:rPr>
        <w:t xml:space="preserve"> станций; </w:t>
      </w:r>
      <w:r w:rsidRPr="00511553">
        <w:rPr>
          <w:rFonts w:cs="Times New Roman"/>
        </w:rPr>
        <w:object w:dxaOrig="940" w:dyaOrig="360">
          <v:shape id="_x0000_i1051" type="#_x0000_t75" style="width:48.55pt;height:18.4pt" o:ole="">
            <v:imagedata r:id="rId41" o:title=""/>
          </v:shape>
          <o:OLEObject Type="Embed" ProgID="Equation.3" ShapeID="_x0000_i1051" DrawAspect="Content" ObjectID="_1837839329" r:id="rId54"/>
        </w:object>
      </w:r>
      <w:r w:rsidRPr="00511553">
        <w:rPr>
          <w:rFonts w:cs="Times New Roman"/>
        </w:rPr>
        <w:t>; сортировка производится серийными толчками.</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27</w:t>
      </w:r>
    </w:p>
    <w:p w:rsidR="00C25D42" w:rsidRPr="00511553" w:rsidRDefault="00C25D42" w:rsidP="00C25D42">
      <w:pPr>
        <w:spacing w:after="0" w:line="240" w:lineRule="auto"/>
        <w:ind w:firstLine="709"/>
        <w:jc w:val="both"/>
        <w:rPr>
          <w:rFonts w:cs="Times New Roman"/>
          <w:b/>
          <w:i/>
        </w:rPr>
      </w:pPr>
      <w:r w:rsidRPr="00511553">
        <w:rPr>
          <w:rFonts w:cs="Times New Roman"/>
        </w:rPr>
        <w:t xml:space="preserve">3. Определить время на окончательное формирование состава одногруппного поезда. Принять: </w:t>
      </w:r>
      <w:r w:rsidRPr="00511553">
        <w:rPr>
          <w:rFonts w:cs="Times New Roman"/>
        </w:rPr>
        <w:object w:dxaOrig="840" w:dyaOrig="360">
          <v:shape id="_x0000_i1052" type="#_x0000_t75" style="width:41.85pt;height:18.4pt" o:ole="">
            <v:imagedata r:id="rId43" o:title=""/>
          </v:shape>
          <o:OLEObject Type="Embed" ProgID="Equation.3" ShapeID="_x0000_i1052" DrawAspect="Content" ObjectID="_1837839330" r:id="rId55"/>
        </w:object>
      </w:r>
      <w:r w:rsidRPr="00511553">
        <w:rPr>
          <w:rFonts w:cs="Times New Roman"/>
        </w:rPr>
        <w:t xml:space="preserve"> вагонов; </w:t>
      </w:r>
      <w:r w:rsidRPr="00511553">
        <w:rPr>
          <w:rFonts w:cs="Times New Roman"/>
        </w:rPr>
        <w:object w:dxaOrig="880" w:dyaOrig="360">
          <v:shape id="_x0000_i1053" type="#_x0000_t75" style="width:43.55pt;height:18.4pt" o:ole="">
            <v:imagedata r:id="rId45" o:title=""/>
          </v:shape>
          <o:OLEObject Type="Embed" ProgID="Equation.3" ShapeID="_x0000_i1053" DrawAspect="Content" ObjectID="_1837839331" r:id="rId56"/>
        </w:object>
      </w: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br w:type="page"/>
      </w:r>
      <w:r w:rsidRPr="00511553">
        <w:rPr>
          <w:rFonts w:cs="Times New Roman"/>
          <w:b/>
        </w:rPr>
        <w:lastRenderedPageBreak/>
        <w:t>Задача к билету № 28</w:t>
      </w:r>
    </w:p>
    <w:p w:rsidR="00C25D42" w:rsidRPr="00511553" w:rsidRDefault="00C25D42" w:rsidP="00C25D42">
      <w:pPr>
        <w:spacing w:after="0" w:line="240" w:lineRule="auto"/>
        <w:ind w:firstLine="709"/>
        <w:jc w:val="both"/>
        <w:rPr>
          <w:rFonts w:cs="Times New Roman"/>
        </w:rPr>
      </w:pPr>
      <w:r w:rsidRPr="00511553">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3506">
          <v:shape id="_x0000_i1054" type="#_x0000_t75" style="width:341.6pt;height:134.8pt" o:ole="">
            <v:imagedata r:id="rId8" o:title=""/>
          </v:shape>
          <o:OLEObject Type="Embed" ProgID="Visio.Drawing.11" ShapeID="_x0000_i1054" DrawAspect="Content" ObjectID="_1837839332" r:id="rId57"/>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t</w:t>
      </w:r>
      <w:r w:rsidRPr="00511553">
        <w:rPr>
          <w:rFonts w:cs="Times New Roman"/>
          <w:vertAlign w:val="subscript"/>
        </w:rPr>
        <w:t>см</w:t>
      </w:r>
      <w:r w:rsidRPr="00511553">
        <w:rPr>
          <w:rFonts w:cs="Times New Roman"/>
        </w:rPr>
        <w:t xml:space="preserve">=0,5 мин; </w:t>
      </w:r>
      <w:r w:rsidRPr="00511553">
        <w:rPr>
          <w:rFonts w:cs="Times New Roman"/>
          <w:lang w:val="en-US"/>
        </w:rPr>
        <w:t>m</w:t>
      </w:r>
      <w:r w:rsidRPr="00511553">
        <w:rPr>
          <w:rFonts w:cs="Times New Roman"/>
          <w:vertAlign w:val="subscript"/>
          <w:lang w:val="en-US"/>
        </w:rPr>
        <w:t>c</w:t>
      </w:r>
      <w:r w:rsidRPr="00511553">
        <w:rPr>
          <w:rFonts w:cs="Times New Roman"/>
        </w:rPr>
        <w:t xml:space="preserve">= 9 вагонов;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не включены.</w: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29</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372" w:dyaOrig="2828">
          <v:shape id="_x0000_i1055" type="#_x0000_t75" style="width:369.2pt;height:129.75pt" o:ole="">
            <v:imagedata r:id="rId10" o:title=""/>
          </v:shape>
          <o:OLEObject Type="Embed" ProgID="Visio.Drawing.11" ShapeID="_x0000_i1055" DrawAspect="Content" ObjectID="_1837839333" r:id="rId58"/>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47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при перестановке не включены.</w:t>
      </w:r>
    </w:p>
    <w:p w:rsidR="00C25D42" w:rsidRPr="00511553" w:rsidRDefault="00C25D42" w:rsidP="00C25D42">
      <w:pPr>
        <w:spacing w:after="0" w:line="240" w:lineRule="auto"/>
        <w:ind w:firstLine="709"/>
        <w:jc w:val="both"/>
        <w:rPr>
          <w:rFonts w:cs="Times New Roman"/>
          <w:b/>
          <w:i/>
        </w:rPr>
      </w:pPr>
    </w:p>
    <w:p w:rsidR="00C25D42" w:rsidRPr="00511553" w:rsidRDefault="00C25D42" w:rsidP="00C25D42">
      <w:pPr>
        <w:spacing w:after="0" w:line="240" w:lineRule="auto"/>
        <w:ind w:firstLine="709"/>
        <w:jc w:val="both"/>
        <w:rPr>
          <w:rFonts w:cs="Times New Roman"/>
        </w:rPr>
      </w:pPr>
      <w:r w:rsidRPr="00511553">
        <w:rPr>
          <w:rFonts w:cs="Times New Roman"/>
          <w:b/>
        </w:rPr>
        <w:t>Задача к билету № 30</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на перестановку группы вагонов из ПОП в СП.</w:t>
      </w:r>
    </w:p>
    <w:p w:rsidR="00C25D42" w:rsidRPr="00511553" w:rsidRDefault="00C25D42" w:rsidP="00C25D42">
      <w:pPr>
        <w:spacing w:after="0" w:line="240" w:lineRule="auto"/>
        <w:ind w:firstLine="709"/>
        <w:jc w:val="both"/>
        <w:rPr>
          <w:rFonts w:cs="Times New Roman"/>
          <w:lang w:val="en-US"/>
        </w:rPr>
      </w:pPr>
      <w:r w:rsidRPr="00511553">
        <w:rPr>
          <w:rFonts w:cs="Times New Roman"/>
        </w:rPr>
        <w:object w:dxaOrig="6372" w:dyaOrig="2828">
          <v:shape id="_x0000_i1056" type="#_x0000_t75" style="width:319pt;height:122.25pt" o:ole="">
            <v:imagedata r:id="rId12" o:title=""/>
          </v:shape>
          <o:OLEObject Type="Embed" ProgID="Visio.Drawing.11" ShapeID="_x0000_i1056" DrawAspect="Content" ObjectID="_1837839334" r:id="rId59"/>
        </w:object>
      </w:r>
    </w:p>
    <w:p w:rsidR="00C25D42" w:rsidRPr="00511553" w:rsidRDefault="00C25D42" w:rsidP="00C25D42">
      <w:pPr>
        <w:spacing w:after="0" w:line="240" w:lineRule="auto"/>
        <w:ind w:firstLine="709"/>
        <w:jc w:val="both"/>
        <w:rPr>
          <w:rFonts w:cs="Times New Roman"/>
        </w:rPr>
      </w:pPr>
    </w:p>
    <w:p w:rsidR="00C25D42" w:rsidRPr="00511553" w:rsidRDefault="00C25D42" w:rsidP="00C25D42">
      <w:pPr>
        <w:spacing w:after="0" w:line="240" w:lineRule="auto"/>
        <w:ind w:firstLine="709"/>
        <w:jc w:val="both"/>
        <w:rPr>
          <w:rFonts w:cs="Times New Roman"/>
        </w:rPr>
      </w:pPr>
      <w:r w:rsidRPr="00511553">
        <w:rPr>
          <w:rFonts w:cs="Times New Roman"/>
        </w:rPr>
        <w:t>Дано:</w:t>
      </w:r>
      <w:r w:rsidRPr="00511553">
        <w:rPr>
          <w:rFonts w:cs="Times New Roman"/>
        </w:rPr>
        <w:tab/>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54 вагона; </w:t>
      </w:r>
      <w:r w:rsidRPr="00511553">
        <w:rPr>
          <w:rFonts w:cs="Times New Roman"/>
          <w:lang w:val="en-US"/>
        </w:rPr>
        <w:t>t</w:t>
      </w:r>
      <w:r w:rsidRPr="00511553">
        <w:rPr>
          <w:rFonts w:cs="Times New Roman"/>
          <w:vertAlign w:val="subscript"/>
        </w:rPr>
        <w:t>см</w:t>
      </w:r>
      <w:r w:rsidRPr="00511553">
        <w:rPr>
          <w:rFonts w:cs="Times New Roman"/>
        </w:rPr>
        <w:t xml:space="preserve">=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b/>
        </w:rPr>
      </w:pPr>
      <w:r w:rsidRPr="00511553">
        <w:rPr>
          <w:rFonts w:cs="Times New Roman"/>
        </w:rPr>
        <w:t>Тормоза включены.</w:t>
      </w:r>
    </w:p>
    <w:p w:rsidR="00C25D42" w:rsidRPr="00511553" w:rsidRDefault="00C25D4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B43C2" w:rsidRPr="00511553" w:rsidRDefault="00CB43C2" w:rsidP="00C25D42">
      <w:pPr>
        <w:spacing w:after="0" w:line="240" w:lineRule="auto"/>
        <w:ind w:firstLine="709"/>
        <w:jc w:val="both"/>
        <w:rPr>
          <w:rFonts w:cs="Times New Roman"/>
          <w:b/>
        </w:rPr>
      </w:pPr>
    </w:p>
    <w:p w:rsidR="00C25D42" w:rsidRPr="00511553" w:rsidRDefault="00C25D42" w:rsidP="00C25D42">
      <w:pPr>
        <w:spacing w:after="0" w:line="240" w:lineRule="auto"/>
        <w:ind w:firstLine="709"/>
        <w:jc w:val="both"/>
        <w:rPr>
          <w:rFonts w:cs="Times New Roman"/>
        </w:rPr>
      </w:pPr>
      <w:r w:rsidRPr="00511553">
        <w:rPr>
          <w:rFonts w:cs="Times New Roman"/>
          <w:b/>
        </w:rPr>
        <w:lastRenderedPageBreak/>
        <w:t>Задача к билету № 31</w:t>
      </w:r>
    </w:p>
    <w:p w:rsidR="00C25D42" w:rsidRPr="00511553" w:rsidRDefault="00C25D42" w:rsidP="00C25D42">
      <w:pPr>
        <w:spacing w:after="0" w:line="240" w:lineRule="auto"/>
        <w:ind w:firstLine="709"/>
        <w:jc w:val="both"/>
        <w:rPr>
          <w:rFonts w:cs="Times New Roman"/>
        </w:rPr>
      </w:pPr>
      <w:r w:rsidRPr="00511553">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511553" w:rsidRDefault="00C25D42" w:rsidP="00C25D42">
      <w:pPr>
        <w:spacing w:after="0" w:line="240" w:lineRule="auto"/>
        <w:ind w:firstLine="709"/>
        <w:jc w:val="both"/>
        <w:rPr>
          <w:rFonts w:cs="Times New Roman"/>
        </w:rPr>
      </w:pPr>
      <w:r w:rsidRPr="00511553">
        <w:rPr>
          <w:rFonts w:cs="Times New Roman"/>
        </w:rPr>
        <w:object w:dxaOrig="6643" w:dyaOrig="3100">
          <v:shape id="_x0000_i1057" type="#_x0000_t75" style="width:333.2pt;height:135.65pt" o:ole="">
            <v:imagedata r:id="rId14" o:title=""/>
          </v:shape>
          <o:OLEObject Type="Embed" ProgID="Visio.Drawing.11" ShapeID="_x0000_i1057" DrawAspect="Content" ObjectID="_1837839335" r:id="rId60"/>
        </w:object>
      </w:r>
    </w:p>
    <w:p w:rsidR="00C25D42" w:rsidRPr="00511553" w:rsidRDefault="00C25D42" w:rsidP="00C25D42">
      <w:pPr>
        <w:spacing w:after="0" w:line="240" w:lineRule="auto"/>
        <w:ind w:firstLine="709"/>
        <w:jc w:val="both"/>
        <w:rPr>
          <w:rFonts w:cs="Times New Roman"/>
        </w:rPr>
      </w:pPr>
      <w:r w:rsidRPr="00511553">
        <w:rPr>
          <w:rFonts w:cs="Times New Roman"/>
        </w:rPr>
        <w:t xml:space="preserve">Дано: </w:t>
      </w:r>
      <w:r w:rsidRPr="00511553">
        <w:rPr>
          <w:rFonts w:cs="Times New Roman"/>
        </w:rPr>
        <w:tab/>
      </w:r>
      <w:r w:rsidRPr="00511553">
        <w:rPr>
          <w:rFonts w:cs="Times New Roman"/>
          <w:lang w:val="en-US"/>
        </w:rPr>
        <w:t>m</w:t>
      </w:r>
      <w:r w:rsidRPr="00511553">
        <w:rPr>
          <w:rFonts w:cs="Times New Roman"/>
          <w:vertAlign w:val="subscript"/>
          <w:lang w:val="en-US"/>
        </w:rPr>
        <w:t>c</w:t>
      </w:r>
      <w:r w:rsidRPr="00511553">
        <w:rPr>
          <w:rFonts w:cs="Times New Roman"/>
        </w:rPr>
        <w:t xml:space="preserve"> = 5 вагонов; </w:t>
      </w:r>
      <w:r w:rsidRPr="00511553">
        <w:rPr>
          <w:rFonts w:cs="Times New Roman"/>
          <w:lang w:val="en-US"/>
        </w:rPr>
        <w:t>t</w:t>
      </w:r>
      <w:r w:rsidRPr="00511553">
        <w:rPr>
          <w:rFonts w:cs="Times New Roman"/>
          <w:vertAlign w:val="subscript"/>
        </w:rPr>
        <w:t>см</w:t>
      </w:r>
      <w:r w:rsidRPr="00511553">
        <w:rPr>
          <w:rFonts w:cs="Times New Roman"/>
        </w:rPr>
        <w:t xml:space="preserve"> = 0,5 мин; </w:t>
      </w:r>
      <w:r w:rsidRPr="00511553">
        <w:rPr>
          <w:rFonts w:cs="Times New Roman"/>
          <w:lang w:val="en-US"/>
        </w:rPr>
        <w:t>l</w:t>
      </w:r>
      <w:r w:rsidRPr="00511553">
        <w:rPr>
          <w:rFonts w:cs="Times New Roman"/>
          <w:vertAlign w:val="subscript"/>
        </w:rPr>
        <w:t xml:space="preserve">в </w:t>
      </w:r>
      <w:r w:rsidRPr="00511553">
        <w:rPr>
          <w:rFonts w:cs="Times New Roman"/>
        </w:rPr>
        <w:t>=14,7 м</w:t>
      </w:r>
    </w:p>
    <w:p w:rsidR="00C25D42" w:rsidRPr="00511553" w:rsidRDefault="00C25D42" w:rsidP="00C25D42">
      <w:pPr>
        <w:spacing w:after="0" w:line="240" w:lineRule="auto"/>
        <w:ind w:firstLine="709"/>
        <w:jc w:val="both"/>
        <w:rPr>
          <w:rFonts w:cs="Times New Roman"/>
        </w:rPr>
      </w:pPr>
      <w:r w:rsidRPr="00511553">
        <w:rPr>
          <w:rFonts w:cs="Times New Roman"/>
        </w:rPr>
        <w:t>Тормоза включены.</w:t>
      </w:r>
    </w:p>
    <w:p w:rsidR="00867117" w:rsidRPr="00511553" w:rsidRDefault="00867117" w:rsidP="00ED0663">
      <w:pPr>
        <w:spacing w:after="0" w:line="240" w:lineRule="auto"/>
        <w:rPr>
          <w:rFonts w:cs="Times New Roman"/>
          <w:b/>
          <w:sz w:val="24"/>
          <w:szCs w:val="24"/>
        </w:rPr>
      </w:pPr>
      <w:r w:rsidRPr="00511553">
        <w:rPr>
          <w:rFonts w:cs="Times New Roman"/>
          <w:b/>
          <w:sz w:val="24"/>
          <w:szCs w:val="24"/>
        </w:rPr>
        <w:br w:type="page"/>
      </w:r>
    </w:p>
    <w:p w:rsidR="00EF1434" w:rsidRPr="00511553" w:rsidRDefault="00554986" w:rsidP="00EF1434">
      <w:pPr>
        <w:widowControl w:val="0"/>
        <w:autoSpaceDE w:val="0"/>
        <w:autoSpaceDN w:val="0"/>
        <w:adjustRightInd w:val="0"/>
        <w:spacing w:after="0" w:line="240" w:lineRule="auto"/>
        <w:rPr>
          <w:rFonts w:cs="Times New Roman"/>
          <w:i/>
          <w:sz w:val="24"/>
          <w:szCs w:val="24"/>
        </w:rPr>
      </w:pPr>
      <w:r w:rsidRPr="00511553">
        <w:rPr>
          <w:rFonts w:cs="Times New Roman"/>
          <w:b/>
          <w:sz w:val="24"/>
          <w:szCs w:val="24"/>
        </w:rPr>
        <w:lastRenderedPageBreak/>
        <w:t>Защита курсового проекта</w:t>
      </w:r>
      <w:r w:rsidRPr="00511553">
        <w:rPr>
          <w:rStyle w:val="ac"/>
          <w:b/>
          <w:bCs/>
          <w:i/>
          <w:sz w:val="24"/>
          <w:szCs w:val="24"/>
        </w:rPr>
        <w:t xml:space="preserve"> </w:t>
      </w:r>
    </w:p>
    <w:p w:rsidR="00554986" w:rsidRPr="00511553" w:rsidRDefault="00554986" w:rsidP="00EF1434">
      <w:pPr>
        <w:widowControl w:val="0"/>
        <w:autoSpaceDE w:val="0"/>
        <w:autoSpaceDN w:val="0"/>
        <w:adjustRightInd w:val="0"/>
        <w:spacing w:after="0" w:line="240" w:lineRule="auto"/>
        <w:jc w:val="both"/>
        <w:rPr>
          <w:rFonts w:cs="Times New Roman"/>
          <w:i/>
          <w:sz w:val="24"/>
          <w:szCs w:val="24"/>
        </w:rPr>
      </w:pPr>
      <w:r w:rsidRPr="00511553">
        <w:rPr>
          <w:rFonts w:cs="Times New Roman"/>
          <w:sz w:val="24"/>
          <w:szCs w:val="24"/>
        </w:rPr>
        <w:t xml:space="preserve">Выполнение курсового проекта по </w:t>
      </w:r>
      <w:r w:rsidR="008C04C3" w:rsidRPr="00511553">
        <w:rPr>
          <w:rFonts w:cs="Times New Roman"/>
          <w:sz w:val="24"/>
          <w:szCs w:val="24"/>
        </w:rPr>
        <w:t>ПМ.01. Организация перевозочного процесса на транспорте (по видам транспорта)</w:t>
      </w:r>
      <w:r w:rsidRPr="00511553">
        <w:rPr>
          <w:rFonts w:cs="Times New Roman"/>
          <w:sz w:val="24"/>
          <w:szCs w:val="24"/>
        </w:rPr>
        <w:t xml:space="preserve"> предусмотрено учебным планом и рабочей программой по </w:t>
      </w:r>
      <w:r w:rsidR="00A54D00" w:rsidRPr="00511553">
        <w:rPr>
          <w:rFonts w:cs="Times New Roman"/>
          <w:sz w:val="24"/>
          <w:szCs w:val="24"/>
        </w:rPr>
        <w:t>МДК.01.01. Технология перевозочного процесса на железнодорожном транспорте</w:t>
      </w:r>
      <w:r w:rsidR="0027005A" w:rsidRPr="00511553">
        <w:rPr>
          <w:rFonts w:cs="Times New Roman"/>
          <w:sz w:val="24"/>
          <w:szCs w:val="24"/>
        </w:rPr>
        <w:t xml:space="preserve"> </w:t>
      </w:r>
    </w:p>
    <w:p w:rsidR="00EF1434" w:rsidRPr="00511553" w:rsidRDefault="00EF1434" w:rsidP="00EF1434">
      <w:pPr>
        <w:widowControl w:val="0"/>
        <w:autoSpaceDE w:val="0"/>
        <w:autoSpaceDN w:val="0"/>
        <w:adjustRightInd w:val="0"/>
        <w:spacing w:after="0" w:line="240" w:lineRule="auto"/>
        <w:rPr>
          <w:rFonts w:cs="Times New Roman"/>
          <w:bCs/>
          <w:sz w:val="24"/>
          <w:szCs w:val="24"/>
        </w:rPr>
      </w:pPr>
    </w:p>
    <w:p w:rsidR="00554986" w:rsidRPr="00511553" w:rsidRDefault="00554986" w:rsidP="00EF1434">
      <w:pPr>
        <w:widowControl w:val="0"/>
        <w:autoSpaceDE w:val="0"/>
        <w:autoSpaceDN w:val="0"/>
        <w:adjustRightInd w:val="0"/>
        <w:spacing w:after="0" w:line="240" w:lineRule="auto"/>
        <w:rPr>
          <w:rFonts w:cs="Times New Roman"/>
          <w:bCs/>
          <w:sz w:val="24"/>
          <w:szCs w:val="24"/>
        </w:rPr>
      </w:pPr>
      <w:r w:rsidRPr="00511553">
        <w:rPr>
          <w:rFonts w:cs="Times New Roman"/>
          <w:bCs/>
          <w:sz w:val="24"/>
          <w:szCs w:val="24"/>
        </w:rPr>
        <w:t xml:space="preserve">Таблица </w:t>
      </w:r>
      <w:r w:rsidR="00DC6C83" w:rsidRPr="00511553">
        <w:rPr>
          <w:rFonts w:cs="Times New Roman"/>
          <w:bCs/>
          <w:sz w:val="24"/>
          <w:szCs w:val="24"/>
        </w:rPr>
        <w:t>4</w:t>
      </w:r>
      <w:r w:rsidRPr="00511553">
        <w:rPr>
          <w:rFonts w:cs="Times New Roman"/>
          <w:bCs/>
          <w:sz w:val="24"/>
          <w:szCs w:val="24"/>
        </w:rPr>
        <w:t xml:space="preserve">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511553" w:rsidTr="00EF1434">
        <w:tc>
          <w:tcPr>
            <w:tcW w:w="785"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п/п</w:t>
            </w:r>
          </w:p>
        </w:tc>
        <w:tc>
          <w:tcPr>
            <w:tcW w:w="5027" w:type="dxa"/>
            <w:vAlign w:val="center"/>
            <w:hideMark/>
          </w:tcPr>
          <w:p w:rsidR="00554986" w:rsidRPr="00511553" w:rsidRDefault="00554986" w:rsidP="00EF1434">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Тема курсового проекта</w:t>
            </w:r>
          </w:p>
        </w:tc>
        <w:tc>
          <w:tcPr>
            <w:tcW w:w="4536" w:type="dxa"/>
            <w:vAlign w:val="center"/>
            <w:hideMark/>
          </w:tcPr>
          <w:p w:rsidR="00554986" w:rsidRPr="00511553" w:rsidRDefault="00554986" w:rsidP="00EF1434">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Семестр выполнения и защиты</w:t>
            </w:r>
          </w:p>
        </w:tc>
      </w:tr>
      <w:tr w:rsidR="00554986" w:rsidRPr="00511553" w:rsidTr="00EF1434">
        <w:tc>
          <w:tcPr>
            <w:tcW w:w="785" w:type="dxa"/>
            <w:hideMark/>
          </w:tcPr>
          <w:p w:rsidR="00554986" w:rsidRPr="00511553" w:rsidRDefault="00554986" w:rsidP="00035712">
            <w:pPr>
              <w:widowControl w:val="0"/>
              <w:autoSpaceDE w:val="0"/>
              <w:autoSpaceDN w:val="0"/>
              <w:adjustRightInd w:val="0"/>
              <w:spacing w:after="0" w:line="240" w:lineRule="auto"/>
              <w:jc w:val="center"/>
              <w:rPr>
                <w:rFonts w:cs="Times New Roman"/>
                <w:bCs/>
                <w:sz w:val="24"/>
                <w:szCs w:val="24"/>
              </w:rPr>
            </w:pPr>
            <w:r w:rsidRPr="00511553">
              <w:rPr>
                <w:rFonts w:cs="Times New Roman"/>
                <w:bCs/>
                <w:sz w:val="24"/>
                <w:szCs w:val="24"/>
              </w:rPr>
              <w:t>1</w:t>
            </w:r>
          </w:p>
        </w:tc>
        <w:tc>
          <w:tcPr>
            <w:tcW w:w="5027" w:type="dxa"/>
          </w:tcPr>
          <w:p w:rsidR="00554986" w:rsidRPr="00511553" w:rsidRDefault="00CA1391" w:rsidP="00035712">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Технологический процесс работы участковой </w:t>
            </w:r>
            <w:r w:rsidR="00B30ADA" w:rsidRPr="00511553">
              <w:rPr>
                <w:rFonts w:cs="Times New Roman"/>
                <w:bCs/>
                <w:sz w:val="24"/>
                <w:szCs w:val="24"/>
              </w:rPr>
              <w:t xml:space="preserve">железнодорожной </w:t>
            </w:r>
            <w:r w:rsidRPr="00511553">
              <w:rPr>
                <w:rFonts w:cs="Times New Roman"/>
                <w:bCs/>
                <w:sz w:val="24"/>
                <w:szCs w:val="24"/>
              </w:rPr>
              <w:t>станции</w:t>
            </w:r>
          </w:p>
        </w:tc>
        <w:tc>
          <w:tcPr>
            <w:tcW w:w="4536" w:type="dxa"/>
          </w:tcPr>
          <w:p w:rsidR="00554986" w:rsidRPr="00511553" w:rsidRDefault="00F43461" w:rsidP="00EF1434">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3 (5) семестр</w:t>
            </w:r>
            <w:r w:rsidR="00EF1434" w:rsidRPr="00511553">
              <w:rPr>
                <w:rFonts w:cs="Times New Roman"/>
                <w:bCs/>
                <w:sz w:val="24"/>
                <w:szCs w:val="24"/>
              </w:rPr>
              <w:t xml:space="preserve"> - очная форма обучения</w:t>
            </w:r>
          </w:p>
          <w:p w:rsidR="00EF1434" w:rsidRPr="00511553" w:rsidRDefault="00867117" w:rsidP="00EF1434">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2 курс</w:t>
            </w:r>
            <w:r w:rsidR="00EF1434" w:rsidRPr="00511553">
              <w:rPr>
                <w:rFonts w:cs="Times New Roman"/>
                <w:bCs/>
                <w:sz w:val="24"/>
                <w:szCs w:val="24"/>
              </w:rPr>
              <w:t xml:space="preserve"> - заочная форма обучения</w:t>
            </w:r>
          </w:p>
        </w:tc>
      </w:tr>
    </w:tbl>
    <w:p w:rsidR="00EF1434" w:rsidRPr="00511553"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spacing w:val="1"/>
          <w:sz w:val="24"/>
          <w:szCs w:val="24"/>
        </w:rPr>
        <w:t>Курсовой проект выполняется в соответствии с заданием преподавателя.</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Результатом выполнения курсового проекта является оформление пояснительной записки и ее защита.</w:t>
      </w:r>
    </w:p>
    <w:p w:rsidR="006F3A87" w:rsidRPr="00511553" w:rsidRDefault="006F3A87" w:rsidP="006F3A87">
      <w:pPr>
        <w:pStyle w:val="af0"/>
        <w:spacing w:before="0" w:after="0"/>
        <w:ind w:firstLine="720"/>
        <w:jc w:val="both"/>
        <w:rPr>
          <w:rFonts w:ascii="Times New Roman" w:hAnsi="Times New Roman"/>
          <w:sz w:val="24"/>
          <w:szCs w:val="24"/>
        </w:rPr>
      </w:pPr>
      <w:r w:rsidRPr="00511553">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511553" w:rsidRDefault="006F3A87" w:rsidP="006F3A87">
      <w:pPr>
        <w:pStyle w:val="af0"/>
        <w:spacing w:before="0" w:after="0"/>
        <w:ind w:firstLine="720"/>
        <w:jc w:val="both"/>
        <w:rPr>
          <w:rFonts w:ascii="Times New Roman" w:hAnsi="Times New Roman"/>
          <w:sz w:val="24"/>
          <w:szCs w:val="24"/>
        </w:rPr>
      </w:pPr>
      <w:r w:rsidRPr="00511553">
        <w:rPr>
          <w:rFonts w:ascii="Times New Roman" w:hAnsi="Times New Roman"/>
          <w:sz w:val="24"/>
          <w:szCs w:val="24"/>
        </w:rPr>
        <w:t>- доклад обучающегося;</w:t>
      </w:r>
    </w:p>
    <w:p w:rsidR="006F3A87" w:rsidRPr="00511553" w:rsidRDefault="006F3A87" w:rsidP="006F3A87">
      <w:pPr>
        <w:pStyle w:val="af0"/>
        <w:spacing w:before="0" w:after="0"/>
        <w:ind w:firstLine="720"/>
        <w:jc w:val="both"/>
        <w:rPr>
          <w:rFonts w:ascii="Times New Roman" w:hAnsi="Times New Roman"/>
          <w:sz w:val="24"/>
          <w:szCs w:val="24"/>
        </w:rPr>
      </w:pPr>
      <w:r w:rsidRPr="00511553">
        <w:rPr>
          <w:rFonts w:ascii="Times New Roman" w:hAnsi="Times New Roman"/>
          <w:sz w:val="24"/>
          <w:szCs w:val="24"/>
        </w:rPr>
        <w:t xml:space="preserve">- ответы на вопросы. </w:t>
      </w:r>
    </w:p>
    <w:p w:rsidR="006F3A87" w:rsidRPr="00511553" w:rsidRDefault="006F3A87" w:rsidP="006F3A87">
      <w:pPr>
        <w:pStyle w:val="2"/>
        <w:spacing w:before="0" w:line="240" w:lineRule="auto"/>
        <w:ind w:firstLine="720"/>
        <w:jc w:val="both"/>
        <w:rPr>
          <w:rFonts w:ascii="Times New Roman" w:hAnsi="Times New Roman"/>
          <w:b w:val="0"/>
          <w:i/>
          <w:color w:val="auto"/>
          <w:sz w:val="24"/>
          <w:szCs w:val="24"/>
        </w:rPr>
      </w:pPr>
      <w:r w:rsidRPr="00511553">
        <w:rPr>
          <w:rFonts w:ascii="Times New Roman" w:hAnsi="Times New Roman"/>
          <w:b w:val="0"/>
          <w:color w:val="auto"/>
          <w:sz w:val="24"/>
          <w:szCs w:val="24"/>
        </w:rPr>
        <w:t>Свое выступление обучающийся готовит по следующему плану:</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lang w:eastAsia="en-US"/>
        </w:rPr>
        <w:t xml:space="preserve">- </w:t>
      </w:r>
      <w:r w:rsidRPr="00511553">
        <w:rPr>
          <w:rFonts w:cs="Times New Roman"/>
          <w:sz w:val="24"/>
          <w:szCs w:val="24"/>
        </w:rPr>
        <w:t>тема курсового проекта, цель и задачи проекта;</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 основные использованные источники;</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 краткое содержание проекта;</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rPr>
        <w:t>- результаты проекта.</w:t>
      </w:r>
    </w:p>
    <w:p w:rsidR="006F3A87" w:rsidRPr="00511553" w:rsidRDefault="006F3A87" w:rsidP="006F3A87">
      <w:pPr>
        <w:spacing w:after="0" w:line="240" w:lineRule="auto"/>
        <w:ind w:firstLine="720"/>
        <w:jc w:val="both"/>
        <w:rPr>
          <w:rFonts w:cs="Times New Roman"/>
          <w:sz w:val="24"/>
          <w:szCs w:val="24"/>
        </w:rPr>
      </w:pPr>
    </w:p>
    <w:p w:rsidR="006F3A87" w:rsidRPr="00511553" w:rsidRDefault="006F3A87" w:rsidP="006F3A87">
      <w:pPr>
        <w:spacing w:after="0" w:line="240" w:lineRule="auto"/>
        <w:jc w:val="center"/>
        <w:rPr>
          <w:rFonts w:cs="Times New Roman"/>
          <w:b/>
          <w:caps/>
          <w:sz w:val="24"/>
          <w:szCs w:val="24"/>
        </w:rPr>
      </w:pPr>
      <w:r w:rsidRPr="00511553">
        <w:rPr>
          <w:rFonts w:cs="Times New Roman"/>
          <w:b/>
          <w:caps/>
          <w:sz w:val="24"/>
          <w:szCs w:val="24"/>
        </w:rPr>
        <w:t>ВОПРОСЫ для подготовки к ЗАЩИТЕ КУРСОВОГО ПРОЕКТА</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По схеме станции установите специализацию путей и парков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Расскажите технико-эксплуатационную характеристику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Организация маневровой работы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Способ производства маневровых операций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Маневровые технические средства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На суточном плане-графике показать технологию работы с вагонами транзитными без переработки.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На суточном плане-графике показать технологию работы с вагонами транзитными с переработкой.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На суточном плане-графике показать технологию работы с местными вагонами.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Технологический процесс работы станции, его содержание и порядок разработки.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Технология обработки составов поездов на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Оперативное планирование работы станции. </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Схема руководства работой станции.</w:t>
      </w:r>
    </w:p>
    <w:p w:rsidR="006F3A87" w:rsidRPr="00511553" w:rsidRDefault="006F3A87" w:rsidP="00E81902">
      <w:pPr>
        <w:numPr>
          <w:ilvl w:val="0"/>
          <w:numId w:val="205"/>
        </w:numPr>
        <w:tabs>
          <w:tab w:val="left" w:pos="1134"/>
        </w:tabs>
        <w:spacing w:after="0" w:line="240" w:lineRule="auto"/>
        <w:ind w:left="0" w:firstLine="709"/>
        <w:jc w:val="both"/>
        <w:rPr>
          <w:rFonts w:cs="Times New Roman"/>
          <w:sz w:val="24"/>
          <w:szCs w:val="24"/>
        </w:rPr>
      </w:pPr>
      <w:r w:rsidRPr="00511553">
        <w:rPr>
          <w:rFonts w:cs="Times New Roman"/>
          <w:sz w:val="24"/>
          <w:szCs w:val="24"/>
        </w:rPr>
        <w:t>Содержание суточного плана - графика, цель и  порядок его составления.</w:t>
      </w:r>
    </w:p>
    <w:p w:rsidR="006F3A87" w:rsidRPr="00511553" w:rsidRDefault="006F3A87" w:rsidP="006F3A87">
      <w:pPr>
        <w:spacing w:after="0" w:line="240" w:lineRule="auto"/>
        <w:ind w:firstLine="720"/>
        <w:jc w:val="both"/>
        <w:rPr>
          <w:rFonts w:cs="Times New Roman"/>
          <w:sz w:val="24"/>
          <w:szCs w:val="24"/>
        </w:rPr>
      </w:pPr>
    </w:p>
    <w:p w:rsidR="006F3A87" w:rsidRPr="00511553" w:rsidRDefault="006F3A87" w:rsidP="006F3A87">
      <w:pPr>
        <w:pStyle w:val="2"/>
        <w:spacing w:before="0" w:line="240" w:lineRule="auto"/>
        <w:ind w:firstLine="720"/>
        <w:jc w:val="both"/>
        <w:rPr>
          <w:rFonts w:ascii="Times New Roman" w:hAnsi="Times New Roman"/>
          <w:i/>
          <w:color w:val="auto"/>
          <w:sz w:val="24"/>
          <w:szCs w:val="24"/>
          <w:u w:val="single"/>
        </w:rPr>
      </w:pPr>
      <w:r w:rsidRPr="00511553">
        <w:rPr>
          <w:rFonts w:ascii="Times New Roman" w:hAnsi="Times New Roman"/>
          <w:color w:val="auto"/>
          <w:sz w:val="24"/>
          <w:szCs w:val="24"/>
          <w:u w:val="single"/>
        </w:rPr>
        <w:t>Критериями оценки курсового проекта являются:</w:t>
      </w:r>
    </w:p>
    <w:p w:rsidR="006F3A87" w:rsidRPr="00511553" w:rsidRDefault="006F3A87" w:rsidP="006F3A87">
      <w:pPr>
        <w:spacing w:after="0" w:line="240" w:lineRule="auto"/>
        <w:ind w:firstLine="720"/>
        <w:jc w:val="both"/>
        <w:rPr>
          <w:rFonts w:cs="Times New Roman"/>
          <w:sz w:val="24"/>
          <w:szCs w:val="24"/>
        </w:rPr>
      </w:pPr>
      <w:r w:rsidRPr="00511553">
        <w:rPr>
          <w:rFonts w:cs="Times New Roman"/>
          <w:sz w:val="24"/>
          <w:szCs w:val="24"/>
          <w:lang w:eastAsia="en-US"/>
        </w:rPr>
        <w:t xml:space="preserve">- </w:t>
      </w:r>
      <w:r w:rsidRPr="00511553">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соблюдение графика выполнения курсового проекта;</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актуальность выбранной темы;</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соответствие содержания выбранной теме;</w:t>
      </w:r>
    </w:p>
    <w:p w:rsidR="006F3A87" w:rsidRPr="00511553" w:rsidRDefault="006F3A87" w:rsidP="006F3A87">
      <w:pPr>
        <w:spacing w:after="0" w:line="240" w:lineRule="auto"/>
        <w:ind w:firstLine="720"/>
        <w:rPr>
          <w:rFonts w:cs="Times New Roman"/>
          <w:sz w:val="24"/>
          <w:szCs w:val="24"/>
        </w:rPr>
      </w:pPr>
      <w:r w:rsidRPr="00511553">
        <w:rPr>
          <w:rFonts w:cs="Times New Roman"/>
          <w:sz w:val="24"/>
          <w:szCs w:val="24"/>
        </w:rPr>
        <w:t>- соответствие содержания глав их названию;</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наличие выводов по  главам;</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логика, грамотность и стиль изложения;</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lastRenderedPageBreak/>
        <w:t>- расчет экономической эффективности предлагаемых мероприятий;</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внешний вид проекта и его оформление;</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соблюдение объема проекта;</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качество оформления рисунков, схем, таблиц;</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правильность оформления списка использованной литературы;</w:t>
      </w:r>
    </w:p>
    <w:p w:rsidR="006F3A87" w:rsidRPr="00511553" w:rsidRDefault="006F3A87" w:rsidP="006F3A87">
      <w:pPr>
        <w:tabs>
          <w:tab w:val="left" w:pos="851"/>
          <w:tab w:val="left" w:pos="993"/>
        </w:tabs>
        <w:spacing w:after="0" w:line="240" w:lineRule="auto"/>
        <w:ind w:firstLine="720"/>
        <w:rPr>
          <w:rFonts w:cs="Times New Roman"/>
          <w:sz w:val="24"/>
          <w:szCs w:val="24"/>
        </w:rPr>
      </w:pPr>
      <w:r w:rsidRPr="00511553">
        <w:rPr>
          <w:rFonts w:cs="Times New Roman"/>
          <w:sz w:val="24"/>
          <w:szCs w:val="24"/>
        </w:rPr>
        <w:t>- ответы на вопросы при публичной защите проекта.</w:t>
      </w:r>
    </w:p>
    <w:p w:rsidR="006F3A87" w:rsidRPr="00511553" w:rsidRDefault="006F3A87" w:rsidP="006F3A87">
      <w:pPr>
        <w:pStyle w:val="af0"/>
        <w:spacing w:before="0" w:after="0"/>
        <w:ind w:firstLine="720"/>
        <w:jc w:val="both"/>
        <w:rPr>
          <w:rStyle w:val="aff3"/>
          <w:rFonts w:ascii="Times New Roman" w:hAnsi="Times New Roman"/>
          <w:sz w:val="24"/>
          <w:szCs w:val="24"/>
        </w:rPr>
      </w:pPr>
    </w:p>
    <w:p w:rsidR="006F3A87" w:rsidRPr="00511553" w:rsidRDefault="006F3A87" w:rsidP="006F3A87">
      <w:pPr>
        <w:pStyle w:val="af0"/>
        <w:spacing w:before="0" w:after="0"/>
        <w:ind w:firstLine="720"/>
        <w:jc w:val="both"/>
        <w:rPr>
          <w:rFonts w:ascii="Times New Roman" w:hAnsi="Times New Roman"/>
          <w:b/>
          <w:sz w:val="24"/>
          <w:szCs w:val="24"/>
        </w:rPr>
      </w:pPr>
      <w:r w:rsidRPr="00511553">
        <w:rPr>
          <w:rStyle w:val="aff3"/>
          <w:rFonts w:ascii="Times New Roman" w:hAnsi="Times New Roman"/>
          <w:sz w:val="24"/>
          <w:szCs w:val="24"/>
        </w:rPr>
        <w:t>Курсовой проект, не отвечающий данным критериям, не допускается до защиты!</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«отлично»</w:t>
      </w:r>
      <w:r w:rsidRPr="00511553">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«хорошо»</w:t>
      </w:r>
      <w:r w:rsidRPr="00511553">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«удовлетворительно»</w:t>
      </w:r>
      <w:r w:rsidRPr="00511553">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b/>
          <w:spacing w:val="1"/>
          <w:sz w:val="24"/>
          <w:szCs w:val="24"/>
        </w:rPr>
        <w:t>Оценка «неудовлетворительно»</w:t>
      </w:r>
      <w:r w:rsidRPr="00511553">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511553" w:rsidRDefault="006F3A87" w:rsidP="006F3A87">
      <w:pPr>
        <w:spacing w:after="0" w:line="240" w:lineRule="auto"/>
        <w:ind w:firstLine="720"/>
        <w:jc w:val="both"/>
        <w:rPr>
          <w:rFonts w:cs="Times New Roman"/>
          <w:spacing w:val="1"/>
          <w:sz w:val="24"/>
          <w:szCs w:val="24"/>
        </w:rPr>
      </w:pPr>
      <w:r w:rsidRPr="00511553">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511553" w:rsidRDefault="002A4CFC" w:rsidP="00035712">
      <w:pPr>
        <w:widowControl w:val="0"/>
        <w:spacing w:after="0" w:line="240" w:lineRule="auto"/>
        <w:rPr>
          <w:rFonts w:cs="Times New Roman"/>
          <w:b/>
          <w:i/>
          <w:sz w:val="24"/>
          <w:szCs w:val="24"/>
        </w:rPr>
      </w:pPr>
      <w:r w:rsidRPr="00511553">
        <w:rPr>
          <w:rFonts w:cs="Times New Roman"/>
          <w:b/>
          <w:i/>
          <w:sz w:val="24"/>
          <w:szCs w:val="24"/>
        </w:rPr>
        <w:br w:type="page"/>
      </w:r>
    </w:p>
    <w:p w:rsidR="00FD10B6" w:rsidRPr="00511553" w:rsidRDefault="00C25D42" w:rsidP="00C25D42">
      <w:pPr>
        <w:widowControl w:val="0"/>
        <w:autoSpaceDE w:val="0"/>
        <w:autoSpaceDN w:val="0"/>
        <w:adjustRightInd w:val="0"/>
        <w:spacing w:after="0" w:line="240" w:lineRule="auto"/>
        <w:jc w:val="both"/>
        <w:rPr>
          <w:rFonts w:cs="Times New Roman"/>
          <w:b/>
          <w:sz w:val="24"/>
          <w:szCs w:val="24"/>
        </w:rPr>
      </w:pPr>
      <w:r w:rsidRPr="00511553">
        <w:rPr>
          <w:rFonts w:cs="Times New Roman"/>
          <w:b/>
          <w:sz w:val="24"/>
          <w:szCs w:val="24"/>
        </w:rPr>
        <w:lastRenderedPageBreak/>
        <w:t xml:space="preserve">2.2.2. </w:t>
      </w:r>
      <w:r w:rsidR="00A42166" w:rsidRPr="00511553">
        <w:rPr>
          <w:rFonts w:cs="Times New Roman"/>
          <w:b/>
          <w:sz w:val="24"/>
        </w:rPr>
        <w:t xml:space="preserve">Перечень заданий для оценки освоения </w:t>
      </w:r>
      <w:r w:rsidR="008C04C3"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tbl>
      <w:tblPr>
        <w:tblStyle w:val="a9"/>
        <w:tblW w:w="0" w:type="auto"/>
        <w:tblLook w:val="04A0"/>
      </w:tblPr>
      <w:tblGrid>
        <w:gridCol w:w="5068"/>
        <w:gridCol w:w="5069"/>
      </w:tblGrid>
      <w:tr w:rsidR="00A61AEF" w:rsidRPr="00511553" w:rsidTr="00492E00">
        <w:tc>
          <w:tcPr>
            <w:tcW w:w="5068" w:type="dxa"/>
            <w:vAlign w:val="center"/>
          </w:tcPr>
          <w:p w:rsidR="00A61AEF" w:rsidRPr="00511553" w:rsidRDefault="00A61AEF"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Форма контроля</w:t>
            </w:r>
          </w:p>
        </w:tc>
        <w:tc>
          <w:tcPr>
            <w:tcW w:w="5069" w:type="dxa"/>
            <w:vAlign w:val="center"/>
          </w:tcPr>
          <w:p w:rsidR="00A61AEF" w:rsidRPr="00511553" w:rsidRDefault="00A61AEF"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 xml:space="preserve">Проверяемые </w:t>
            </w:r>
          </w:p>
          <w:p w:rsidR="00A61AEF" w:rsidRPr="00511553" w:rsidRDefault="00A61AEF" w:rsidP="00EB022F">
            <w:pPr>
              <w:pStyle w:val="13"/>
              <w:widowControl w:val="0"/>
              <w:ind w:left="0"/>
              <w:jc w:val="center"/>
              <w:rPr>
                <w:rFonts w:ascii="Times New Roman" w:hAnsi="Times New Roman"/>
                <w:b/>
                <w:sz w:val="24"/>
                <w:szCs w:val="24"/>
              </w:rPr>
            </w:pPr>
            <w:r w:rsidRPr="00511553">
              <w:rPr>
                <w:rFonts w:ascii="Times New Roman" w:hAnsi="Times New Roman"/>
                <w:b/>
                <w:sz w:val="24"/>
                <w:szCs w:val="24"/>
              </w:rPr>
              <w:t>У, З, ОК, ПК</w:t>
            </w:r>
          </w:p>
        </w:tc>
      </w:tr>
      <w:tr w:rsidR="00A61AEF" w:rsidRPr="00511553" w:rsidTr="00492E00">
        <w:tc>
          <w:tcPr>
            <w:tcW w:w="5068" w:type="dxa"/>
          </w:tcPr>
          <w:p w:rsidR="0050794E" w:rsidRPr="00511553" w:rsidRDefault="0050794E" w:rsidP="0050794E">
            <w:pPr>
              <w:pStyle w:val="13"/>
              <w:widowControl w:val="0"/>
              <w:ind w:left="0"/>
              <w:rPr>
                <w:rFonts w:ascii="Times New Roman" w:hAnsi="Times New Roman"/>
                <w:sz w:val="24"/>
                <w:szCs w:val="24"/>
              </w:rPr>
            </w:pPr>
            <w:r w:rsidRPr="00511553">
              <w:rPr>
                <w:rFonts w:ascii="Times New Roman" w:hAnsi="Times New Roman"/>
                <w:sz w:val="24"/>
                <w:szCs w:val="24"/>
              </w:rPr>
              <w:t>Тестирование</w:t>
            </w:r>
          </w:p>
          <w:p w:rsidR="00BD71E0" w:rsidRPr="00511553" w:rsidRDefault="00BD71E0" w:rsidP="00BD71E0">
            <w:pPr>
              <w:pStyle w:val="13"/>
              <w:widowControl w:val="0"/>
              <w:ind w:left="0"/>
              <w:rPr>
                <w:rFonts w:ascii="Times New Roman" w:hAnsi="Times New Roman"/>
                <w:sz w:val="24"/>
                <w:szCs w:val="24"/>
              </w:rPr>
            </w:pPr>
            <w:r w:rsidRPr="00511553">
              <w:rPr>
                <w:rFonts w:ascii="Times New Roman" w:hAnsi="Times New Roman"/>
                <w:sz w:val="24"/>
                <w:szCs w:val="24"/>
              </w:rPr>
              <w:t>Устный опрос</w:t>
            </w:r>
          </w:p>
          <w:p w:rsidR="00A61AEF" w:rsidRPr="00511553" w:rsidRDefault="00A61AEF" w:rsidP="00035712">
            <w:pPr>
              <w:pStyle w:val="13"/>
              <w:widowControl w:val="0"/>
              <w:ind w:left="0"/>
              <w:rPr>
                <w:rFonts w:ascii="Times New Roman" w:hAnsi="Times New Roman"/>
                <w:sz w:val="24"/>
                <w:szCs w:val="24"/>
              </w:rPr>
            </w:pPr>
            <w:r w:rsidRPr="00511553">
              <w:rPr>
                <w:rFonts w:ascii="Times New Roman" w:hAnsi="Times New Roman"/>
                <w:sz w:val="24"/>
                <w:szCs w:val="24"/>
              </w:rPr>
              <w:t>Проверочные работы</w:t>
            </w:r>
          </w:p>
          <w:p w:rsidR="00BD71E0" w:rsidRPr="00511553" w:rsidRDefault="00BD71E0" w:rsidP="003F2291">
            <w:pPr>
              <w:pStyle w:val="13"/>
              <w:widowControl w:val="0"/>
              <w:ind w:left="0"/>
              <w:rPr>
                <w:rFonts w:ascii="Times New Roman" w:hAnsi="Times New Roman"/>
                <w:sz w:val="24"/>
                <w:szCs w:val="24"/>
              </w:rPr>
            </w:pPr>
            <w:r w:rsidRPr="00511553">
              <w:rPr>
                <w:rFonts w:ascii="Times New Roman" w:hAnsi="Times New Roman"/>
                <w:sz w:val="24"/>
                <w:szCs w:val="24"/>
              </w:rPr>
              <w:t>Индивидуальные домашние задания (презентации, сообщения, рефераты)</w:t>
            </w:r>
          </w:p>
          <w:p w:rsidR="00A61AEF" w:rsidRPr="00511553" w:rsidRDefault="00A61AEF" w:rsidP="003F2291">
            <w:pPr>
              <w:pStyle w:val="13"/>
              <w:widowControl w:val="0"/>
              <w:ind w:left="0"/>
              <w:rPr>
                <w:rFonts w:ascii="Times New Roman" w:hAnsi="Times New Roman"/>
                <w:sz w:val="24"/>
                <w:szCs w:val="24"/>
              </w:rPr>
            </w:pPr>
            <w:r w:rsidRPr="00511553">
              <w:rPr>
                <w:rFonts w:ascii="Times New Roman" w:hAnsi="Times New Roman"/>
                <w:sz w:val="24"/>
                <w:szCs w:val="24"/>
              </w:rPr>
              <w:t>Практические занятия №1-</w:t>
            </w:r>
            <w:r w:rsidR="00D93A10" w:rsidRPr="00511553">
              <w:rPr>
                <w:rFonts w:ascii="Times New Roman" w:hAnsi="Times New Roman"/>
                <w:sz w:val="24"/>
                <w:szCs w:val="24"/>
              </w:rPr>
              <w:t>16</w:t>
            </w:r>
          </w:p>
          <w:p w:rsidR="00A61AEF" w:rsidRPr="00511553" w:rsidRDefault="00BD71E0" w:rsidP="00BD71E0">
            <w:pPr>
              <w:pStyle w:val="13"/>
              <w:widowControl w:val="0"/>
              <w:ind w:left="0"/>
              <w:rPr>
                <w:rFonts w:ascii="Times New Roman" w:hAnsi="Times New Roman"/>
                <w:sz w:val="24"/>
                <w:szCs w:val="24"/>
              </w:rPr>
            </w:pPr>
            <w:r w:rsidRPr="00511553">
              <w:rPr>
                <w:rFonts w:ascii="Times New Roman" w:hAnsi="Times New Roman"/>
                <w:sz w:val="24"/>
                <w:szCs w:val="24"/>
              </w:rPr>
              <w:t>Лабораторные работы №1-6</w:t>
            </w:r>
          </w:p>
        </w:tc>
        <w:tc>
          <w:tcPr>
            <w:tcW w:w="5069" w:type="dxa"/>
          </w:tcPr>
          <w:p w:rsidR="00BD71E0" w:rsidRPr="00511553" w:rsidRDefault="00BD71E0" w:rsidP="00BD71E0">
            <w:pPr>
              <w:pStyle w:val="13"/>
              <w:widowControl w:val="0"/>
              <w:ind w:left="0"/>
              <w:rPr>
                <w:rFonts w:ascii="Times New Roman" w:hAnsi="Times New Roman"/>
                <w:sz w:val="24"/>
                <w:szCs w:val="24"/>
              </w:rPr>
            </w:pPr>
            <w:r w:rsidRPr="00511553">
              <w:rPr>
                <w:rFonts w:ascii="Times New Roman" w:hAnsi="Times New Roman"/>
                <w:sz w:val="24"/>
                <w:szCs w:val="24"/>
              </w:rPr>
              <w:t>У1, У2, У3, У4, У5, З1, З2, З3, З4</w:t>
            </w:r>
          </w:p>
          <w:p w:rsidR="00A61AEF" w:rsidRPr="00511553" w:rsidRDefault="00A61AEF" w:rsidP="00035712">
            <w:pPr>
              <w:pStyle w:val="13"/>
              <w:widowControl w:val="0"/>
              <w:ind w:left="0"/>
              <w:rPr>
                <w:rFonts w:ascii="Times New Roman" w:hAnsi="Times New Roman"/>
                <w:sz w:val="24"/>
                <w:szCs w:val="24"/>
              </w:rPr>
            </w:pPr>
            <w:r w:rsidRPr="00511553">
              <w:rPr>
                <w:rFonts w:ascii="Times New Roman" w:hAnsi="Times New Roman"/>
                <w:sz w:val="24"/>
                <w:szCs w:val="24"/>
              </w:rPr>
              <w:t>ОК 01, ОК 02, ОК 04,</w:t>
            </w:r>
          </w:p>
          <w:p w:rsidR="00A61AEF" w:rsidRPr="00511553" w:rsidRDefault="00A61AEF" w:rsidP="00035712">
            <w:pPr>
              <w:pStyle w:val="13"/>
              <w:widowControl w:val="0"/>
              <w:ind w:left="0"/>
              <w:rPr>
                <w:rFonts w:ascii="Times New Roman" w:hAnsi="Times New Roman"/>
                <w:sz w:val="24"/>
                <w:szCs w:val="24"/>
              </w:rPr>
            </w:pPr>
            <w:r w:rsidRPr="00511553">
              <w:rPr>
                <w:rFonts w:ascii="Times New Roman" w:hAnsi="Times New Roman"/>
                <w:sz w:val="24"/>
                <w:szCs w:val="24"/>
              </w:rPr>
              <w:t xml:space="preserve">ПК </w:t>
            </w:r>
            <w:r w:rsidR="00865A65" w:rsidRPr="00511553">
              <w:rPr>
                <w:rFonts w:ascii="Times New Roman" w:hAnsi="Times New Roman"/>
                <w:sz w:val="24"/>
                <w:szCs w:val="24"/>
              </w:rPr>
              <w:t>1.1</w:t>
            </w:r>
            <w:r w:rsidR="00A1521F" w:rsidRPr="00511553">
              <w:rPr>
                <w:rFonts w:ascii="Times New Roman" w:hAnsi="Times New Roman"/>
                <w:sz w:val="24"/>
                <w:szCs w:val="24"/>
              </w:rPr>
              <w:t>, ПК 1.2</w:t>
            </w:r>
          </w:p>
        </w:tc>
      </w:tr>
    </w:tbl>
    <w:p w:rsidR="00DC3EF2" w:rsidRPr="00511553" w:rsidRDefault="00DC3EF2" w:rsidP="00035712">
      <w:pPr>
        <w:widowControl w:val="0"/>
        <w:spacing w:after="0" w:line="240" w:lineRule="auto"/>
        <w:jc w:val="right"/>
        <w:rPr>
          <w:rFonts w:cs="Times New Roman"/>
          <w:b/>
          <w:caps/>
          <w:sz w:val="24"/>
          <w:szCs w:val="24"/>
        </w:rPr>
      </w:pPr>
    </w:p>
    <w:p w:rsidR="00DC3EF2" w:rsidRPr="00511553" w:rsidRDefault="00DC3EF2"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t>тестовЫе заданиЯ</w:t>
      </w:r>
    </w:p>
    <w:p w:rsidR="00DC3EF2" w:rsidRPr="00511553" w:rsidRDefault="00DC3EF2" w:rsidP="0067301C">
      <w:pPr>
        <w:widowControl w:val="0"/>
        <w:spacing w:after="0" w:line="240" w:lineRule="auto"/>
        <w:ind w:firstLine="709"/>
        <w:jc w:val="center"/>
        <w:rPr>
          <w:rFonts w:cs="Times New Roman"/>
          <w:b/>
          <w:sz w:val="24"/>
          <w:szCs w:val="24"/>
        </w:rPr>
      </w:pPr>
      <w:r w:rsidRPr="00511553">
        <w:rPr>
          <w:rFonts w:cs="Times New Roman"/>
          <w:b/>
          <w:sz w:val="24"/>
          <w:szCs w:val="24"/>
        </w:rPr>
        <w:t xml:space="preserve">Тема </w:t>
      </w:r>
      <w:r w:rsidRPr="00511553">
        <w:rPr>
          <w:rStyle w:val="10pt"/>
          <w:rFonts w:eastAsiaTheme="minorHAnsi"/>
          <w:b/>
          <w:color w:val="auto"/>
          <w:sz w:val="24"/>
          <w:szCs w:val="24"/>
        </w:rPr>
        <w:t>2.1. Основные принципы, методы и свойства информационных технологий</w:t>
      </w:r>
    </w:p>
    <w:p w:rsidR="00DC3EF2" w:rsidRPr="00511553" w:rsidRDefault="00DC3EF2"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DC3EF2" w:rsidRPr="00511553" w:rsidRDefault="00DC3EF2"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 1 вариант заданий.</w:t>
      </w:r>
    </w:p>
    <w:p w:rsidR="00DC3EF2" w:rsidRPr="00511553" w:rsidRDefault="00DC3EF2"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23.</w:t>
      </w:r>
    </w:p>
    <w:p w:rsidR="00DC3EF2" w:rsidRPr="00511553" w:rsidRDefault="00DC3EF2"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30 минут.</w:t>
      </w:r>
    </w:p>
    <w:p w:rsidR="002E7311" w:rsidRPr="00511553" w:rsidRDefault="002E7311" w:rsidP="00035712">
      <w:pPr>
        <w:widowControl w:val="0"/>
        <w:spacing w:after="0" w:line="240" w:lineRule="auto"/>
        <w:ind w:firstLine="709"/>
        <w:jc w:val="center"/>
        <w:rPr>
          <w:rFonts w:eastAsia="Times New Roman" w:cs="Times New Roman"/>
          <w:i/>
          <w:iCs/>
          <w:sz w:val="24"/>
          <w:szCs w:val="24"/>
        </w:rPr>
      </w:pPr>
    </w:p>
    <w:p w:rsidR="00DC3EF2" w:rsidRPr="00511553" w:rsidRDefault="00DC3EF2" w:rsidP="00035712">
      <w:pPr>
        <w:widowControl w:val="0"/>
        <w:spacing w:after="0" w:line="240" w:lineRule="auto"/>
        <w:ind w:firstLine="709"/>
        <w:jc w:val="center"/>
        <w:rPr>
          <w:rFonts w:eastAsia="Times New Roman" w:cs="Times New Roman"/>
          <w:i/>
          <w:iCs/>
          <w:sz w:val="24"/>
          <w:szCs w:val="24"/>
        </w:rPr>
      </w:pPr>
      <w:r w:rsidRPr="00511553">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1. Информация - это</w:t>
      </w:r>
      <w:r w:rsidR="00BD71E0" w:rsidRPr="00511553">
        <w:rPr>
          <w:rFonts w:eastAsia="Times New Roman" w:cs="Times New Roman"/>
          <w:b/>
          <w:iCs/>
          <w:sz w:val="24"/>
          <w:szCs w:val="24"/>
        </w:rPr>
        <w:t>:</w:t>
      </w:r>
      <w:r w:rsidRPr="00511553">
        <w:rPr>
          <w:rFonts w:eastAsia="Times New Roman" w:cs="Times New Roman"/>
          <w:b/>
          <w:iCs/>
          <w:sz w:val="24"/>
          <w:szCs w:val="24"/>
        </w:rPr>
        <w:t xml:space="preserve">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последовательном,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параллельном,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последовательно – параллельном,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смешанном.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3. В АСУЖТ применяются методы кодирования: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порядковый,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серийно-порядковый,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фасетный,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позиционный,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д) классификационный.</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4. Информационные технологии </w:t>
      </w:r>
      <w:r w:rsidR="00BD71E0" w:rsidRPr="00511553">
        <w:rPr>
          <w:rFonts w:eastAsia="Times New Roman" w:cs="Times New Roman"/>
          <w:b/>
          <w:iCs/>
          <w:sz w:val="24"/>
          <w:szCs w:val="24"/>
        </w:rPr>
        <w:t xml:space="preserve">- </w:t>
      </w:r>
      <w:r w:rsidRPr="00511553">
        <w:rPr>
          <w:rFonts w:eastAsia="Times New Roman" w:cs="Times New Roman"/>
          <w:b/>
          <w:iCs/>
          <w:sz w:val="24"/>
          <w:szCs w:val="24"/>
        </w:rPr>
        <w:t>это</w:t>
      </w:r>
      <w:r w:rsidR="00BD71E0" w:rsidRPr="00511553">
        <w:rPr>
          <w:rFonts w:eastAsia="Times New Roman" w:cs="Times New Roman"/>
          <w:b/>
          <w:iCs/>
          <w:sz w:val="24"/>
          <w:szCs w:val="24"/>
        </w:rPr>
        <w:t>:</w:t>
      </w:r>
      <w:r w:rsidRPr="00511553">
        <w:rPr>
          <w:rFonts w:eastAsia="Times New Roman" w:cs="Times New Roman"/>
          <w:b/>
          <w:iCs/>
          <w:sz w:val="24"/>
          <w:szCs w:val="24"/>
        </w:rPr>
        <w:t xml:space="preserve">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5. Информационная система </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lastRenderedPageBreak/>
        <w:t xml:space="preserve">а) целое, созданное из частей и элементов целенаправленной деятельности и обладающее новыми свойствами, отсутствующими у элементов и частей, его образующих;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6.Типы компьютерных сетей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глобальные,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б) локальные,</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местные,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общие.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7. Глобальная сеть </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группа компьютеров, связанных между собой для обмена информацией;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8. В Автоматизированных системах выделяют части: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технологическую,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функциональную,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обеспечивающую.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9. В прямом значении АИС – это</w:t>
      </w:r>
      <w:r w:rsidR="00BD71E0" w:rsidRPr="00511553">
        <w:rPr>
          <w:rFonts w:eastAsia="Times New Roman" w:cs="Times New Roman"/>
          <w:b/>
          <w:iCs/>
          <w:sz w:val="24"/>
          <w:szCs w:val="24"/>
        </w:rPr>
        <w:t>:</w:t>
      </w:r>
      <w:r w:rsidRPr="00511553">
        <w:rPr>
          <w:rFonts w:eastAsia="Times New Roman" w:cs="Times New Roman"/>
          <w:b/>
          <w:iCs/>
          <w:sz w:val="24"/>
          <w:szCs w:val="24"/>
        </w:rPr>
        <w:t xml:space="preserve">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10. Документы разрабатываемые при проектировании АИС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технического задания,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технический проект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рабочий проект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техно-рабочий проект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акт о принятие в промышленную эксплуатацию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акт о принятие в опытную эксплуатацию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База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Хранилище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Склад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База</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12. Какие главные преимущества хранения информации в базах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Многоразовость использования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Простота и удобство внесения изменений в базы данных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13. Хранилище данных - это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единый источник данных, относящихся к функционированию отрасли, предприятия, </w:t>
      </w:r>
      <w:r w:rsidRPr="00511553">
        <w:rPr>
          <w:rFonts w:eastAsia="Times New Roman" w:cs="Times New Roman"/>
          <w:iCs/>
          <w:sz w:val="24"/>
          <w:szCs w:val="24"/>
        </w:rPr>
        <w:lastRenderedPageBreak/>
        <w:t xml:space="preserve">организации, содержащий всю необходимую и достоверную информацию для поддержки принятия решений.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511553" w:rsidRDefault="00DC3EF2" w:rsidP="00035712">
      <w:pPr>
        <w:widowControl w:val="0"/>
        <w:tabs>
          <w:tab w:val="left" w:pos="993"/>
        </w:tabs>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14. Информационный ресурс</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 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15. Единицы измерения информации </w:t>
      </w:r>
      <w:r w:rsidR="00BD71E0" w:rsidRPr="00511553">
        <w:rPr>
          <w:rFonts w:eastAsia="Times New Roman" w:cs="Times New Roman"/>
          <w:b/>
          <w:iCs/>
          <w:sz w:val="24"/>
          <w:szCs w:val="24"/>
        </w:rPr>
        <w:t xml:space="preserve">- </w:t>
      </w:r>
      <w:r w:rsidRPr="00511553">
        <w:rPr>
          <w:rFonts w:eastAsia="Times New Roman" w:cs="Times New Roman"/>
          <w:b/>
          <w:iCs/>
          <w:sz w:val="24"/>
          <w:szCs w:val="24"/>
        </w:rPr>
        <w:t>это:</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Бит,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Байт,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килобайт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мегабайт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геккоабайт.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16. Основные черты современных ИТ: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компьютерная обработка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хранение больших объѐмов информации на машинных носителях;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передача информации на любые расстояния в кротчайшие сроки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задействование большого количества персонала.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17. Системы обработки данных делятся: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Информационно-поисковые;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Информационно-аналитические;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Информационно-справочные;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Информационно-производственные.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18. Построение технологического процесса определяется факторами: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особенностями обрабатываемой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объемом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требованиями срочности и точности обработки,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методами обработки информации,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типами, количеством технических средств,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характеристиками применяемых технических средств.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19.Компьютерная сеть </w:t>
      </w:r>
      <w:r w:rsidR="00BD71E0" w:rsidRPr="00511553">
        <w:rPr>
          <w:rFonts w:eastAsia="Times New Roman" w:cs="Times New Roman"/>
          <w:b/>
          <w:iCs/>
          <w:sz w:val="24"/>
          <w:szCs w:val="24"/>
        </w:rPr>
        <w:t xml:space="preserve">- </w:t>
      </w:r>
      <w:r w:rsidRPr="00511553">
        <w:rPr>
          <w:rFonts w:eastAsia="Times New Roman" w:cs="Times New Roman"/>
          <w:b/>
          <w:iCs/>
          <w:sz w:val="24"/>
          <w:szCs w:val="24"/>
        </w:rPr>
        <w:t xml:space="preserve">это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а) группа компьютеров, связанных между собой для обмена информацией;</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20. Типы серверов: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файл-сервер,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сервер-приложений,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сервер местного доступа,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сервер печати,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почтовый сервер,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сервер удаленного доступа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lastRenderedPageBreak/>
        <w:t xml:space="preserve">21. В обеспечивающую часть входят: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информационное,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техническое,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технологическое.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операционное,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математическое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программное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ж) производственное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взаимодействие, интероперабельность,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переносимость,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масштабируемость,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сжимаемость,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расширяемость (изменяемость)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23. Главными факторами, обеспечивающими распространѐнность и </w:t>
      </w:r>
    </w:p>
    <w:p w:rsidR="00DC3EF2" w:rsidRPr="00511553" w:rsidRDefault="00DC3EF2"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живучесть электронных сетей передачи данных, являются: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возможность использования различных видов линий для передачи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511553" w:rsidRDefault="00DC3EF2"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Pr="00511553" w:rsidRDefault="002E7311" w:rsidP="00035712">
      <w:pPr>
        <w:widowControl w:val="0"/>
        <w:spacing w:after="0" w:line="240" w:lineRule="auto"/>
        <w:ind w:firstLine="709"/>
        <w:jc w:val="both"/>
        <w:rPr>
          <w:rFonts w:eastAsia="Times New Roman" w:cs="Times New Roman"/>
          <w:b/>
          <w:sz w:val="24"/>
          <w:szCs w:val="24"/>
        </w:rPr>
      </w:pPr>
    </w:p>
    <w:p w:rsidR="00DC3EF2" w:rsidRPr="00511553" w:rsidRDefault="00DC3EF2" w:rsidP="00035712">
      <w:pPr>
        <w:widowControl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Эталон выполнения</w:t>
      </w:r>
    </w:p>
    <w:tbl>
      <w:tblPr>
        <w:tblStyle w:val="a9"/>
        <w:tblW w:w="0" w:type="auto"/>
        <w:jc w:val="center"/>
        <w:tblLook w:val="04A0"/>
      </w:tblPr>
      <w:tblGrid>
        <w:gridCol w:w="999"/>
        <w:gridCol w:w="985"/>
        <w:gridCol w:w="972"/>
        <w:gridCol w:w="969"/>
        <w:gridCol w:w="1000"/>
        <w:gridCol w:w="987"/>
        <w:gridCol w:w="987"/>
        <w:gridCol w:w="986"/>
        <w:gridCol w:w="969"/>
        <w:gridCol w:w="1000"/>
      </w:tblGrid>
      <w:tr w:rsidR="00DC3EF2" w:rsidRPr="00511553" w:rsidTr="002E7311">
        <w:trPr>
          <w:jc w:val="center"/>
        </w:trPr>
        <w:tc>
          <w:tcPr>
            <w:tcW w:w="99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w:t>
            </w:r>
          </w:p>
        </w:tc>
        <w:tc>
          <w:tcPr>
            <w:tcW w:w="985"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w:t>
            </w:r>
          </w:p>
        </w:tc>
        <w:tc>
          <w:tcPr>
            <w:tcW w:w="972" w:type="dxa"/>
          </w:tcPr>
          <w:p w:rsidR="00DC3EF2" w:rsidRPr="00511553" w:rsidRDefault="00DC3EF2" w:rsidP="002E7311">
            <w:pPr>
              <w:widowControl w:val="0"/>
              <w:jc w:val="center"/>
              <w:rPr>
                <w:b/>
                <w:iCs/>
                <w:sz w:val="24"/>
                <w:szCs w:val="24"/>
                <w:lang w:eastAsia="ru-RU"/>
              </w:rPr>
            </w:pPr>
            <w:r w:rsidRPr="00511553">
              <w:rPr>
                <w:b/>
                <w:iCs/>
                <w:sz w:val="24"/>
                <w:szCs w:val="24"/>
                <w:lang w:eastAsia="ru-RU"/>
              </w:rPr>
              <w:t>3</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4</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5</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6</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7</w:t>
            </w:r>
          </w:p>
        </w:tc>
        <w:tc>
          <w:tcPr>
            <w:tcW w:w="986" w:type="dxa"/>
          </w:tcPr>
          <w:p w:rsidR="00DC3EF2" w:rsidRPr="00511553" w:rsidRDefault="00DC3EF2" w:rsidP="002E7311">
            <w:pPr>
              <w:widowControl w:val="0"/>
              <w:jc w:val="center"/>
              <w:rPr>
                <w:b/>
                <w:iCs/>
                <w:sz w:val="24"/>
                <w:szCs w:val="24"/>
                <w:lang w:eastAsia="ru-RU"/>
              </w:rPr>
            </w:pPr>
            <w:r w:rsidRPr="00511553">
              <w:rPr>
                <w:b/>
                <w:iCs/>
                <w:sz w:val="24"/>
                <w:szCs w:val="24"/>
                <w:lang w:eastAsia="ru-RU"/>
              </w:rPr>
              <w:t>8</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9</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10</w:t>
            </w:r>
          </w:p>
        </w:tc>
      </w:tr>
      <w:tr w:rsidR="00DC3EF2" w:rsidRPr="00511553" w:rsidTr="002E7311">
        <w:trPr>
          <w:jc w:val="center"/>
        </w:trPr>
        <w:tc>
          <w:tcPr>
            <w:tcW w:w="999" w:type="dxa"/>
          </w:tcPr>
          <w:p w:rsidR="00DC3EF2" w:rsidRPr="00511553" w:rsidRDefault="00DC3EF2" w:rsidP="002E7311">
            <w:pPr>
              <w:widowControl w:val="0"/>
              <w:jc w:val="center"/>
              <w:rPr>
                <w:iCs/>
                <w:sz w:val="24"/>
                <w:szCs w:val="24"/>
                <w:lang w:eastAsia="ru-RU"/>
              </w:rPr>
            </w:pPr>
            <w:r w:rsidRPr="00511553">
              <w:rPr>
                <w:iCs/>
                <w:sz w:val="24"/>
                <w:szCs w:val="24"/>
                <w:lang w:eastAsia="ru-RU"/>
              </w:rPr>
              <w:t>б</w:t>
            </w:r>
          </w:p>
        </w:tc>
        <w:tc>
          <w:tcPr>
            <w:tcW w:w="985" w:type="dxa"/>
          </w:tcPr>
          <w:p w:rsidR="00DC3EF2" w:rsidRPr="00511553" w:rsidRDefault="00DC3EF2" w:rsidP="002E7311">
            <w:pPr>
              <w:widowControl w:val="0"/>
              <w:jc w:val="center"/>
              <w:rPr>
                <w:iCs/>
                <w:sz w:val="24"/>
                <w:szCs w:val="24"/>
                <w:lang w:eastAsia="ru-RU"/>
              </w:rPr>
            </w:pPr>
            <w:r w:rsidRPr="00511553">
              <w:rPr>
                <w:iCs/>
                <w:sz w:val="24"/>
                <w:szCs w:val="24"/>
                <w:lang w:eastAsia="ru-RU"/>
              </w:rPr>
              <w:t>д</w:t>
            </w:r>
          </w:p>
        </w:tc>
        <w:tc>
          <w:tcPr>
            <w:tcW w:w="972" w:type="dxa"/>
          </w:tcPr>
          <w:p w:rsidR="00DC3EF2" w:rsidRPr="00511553" w:rsidRDefault="00DC3EF2" w:rsidP="002E7311">
            <w:pPr>
              <w:widowControl w:val="0"/>
              <w:jc w:val="center"/>
              <w:rPr>
                <w:iCs/>
                <w:sz w:val="24"/>
                <w:szCs w:val="24"/>
                <w:lang w:eastAsia="ru-RU"/>
              </w:rPr>
            </w:pPr>
            <w:r w:rsidRPr="00511553">
              <w:rPr>
                <w:iCs/>
                <w:sz w:val="24"/>
                <w:szCs w:val="24"/>
                <w:lang w:eastAsia="ru-RU"/>
              </w:rPr>
              <w:t>а,б</w:t>
            </w:r>
          </w:p>
        </w:tc>
        <w:tc>
          <w:tcPr>
            <w:tcW w:w="969" w:type="dxa"/>
          </w:tcPr>
          <w:p w:rsidR="00DC3EF2" w:rsidRPr="00511553" w:rsidRDefault="00DC3EF2" w:rsidP="002E7311">
            <w:pPr>
              <w:widowControl w:val="0"/>
              <w:jc w:val="center"/>
              <w:rPr>
                <w:iCs/>
                <w:sz w:val="24"/>
                <w:szCs w:val="24"/>
                <w:lang w:eastAsia="ru-RU"/>
              </w:rPr>
            </w:pPr>
            <w:r w:rsidRPr="00511553">
              <w:rPr>
                <w:iCs/>
                <w:sz w:val="24"/>
                <w:szCs w:val="24"/>
                <w:lang w:eastAsia="ru-RU"/>
              </w:rPr>
              <w:t>б</w:t>
            </w:r>
          </w:p>
        </w:tc>
        <w:tc>
          <w:tcPr>
            <w:tcW w:w="1000" w:type="dxa"/>
          </w:tcPr>
          <w:p w:rsidR="00DC3EF2" w:rsidRPr="00511553" w:rsidRDefault="00DC3EF2" w:rsidP="002E7311">
            <w:pPr>
              <w:widowControl w:val="0"/>
              <w:jc w:val="center"/>
              <w:rPr>
                <w:iCs/>
                <w:sz w:val="24"/>
                <w:szCs w:val="24"/>
                <w:lang w:eastAsia="ru-RU"/>
              </w:rPr>
            </w:pPr>
            <w:r w:rsidRPr="00511553">
              <w:rPr>
                <w:iCs/>
                <w:sz w:val="24"/>
                <w:szCs w:val="24"/>
                <w:lang w:eastAsia="ru-RU"/>
              </w:rPr>
              <w:t>б</w:t>
            </w:r>
          </w:p>
        </w:tc>
        <w:tc>
          <w:tcPr>
            <w:tcW w:w="987" w:type="dxa"/>
          </w:tcPr>
          <w:p w:rsidR="00DC3EF2" w:rsidRPr="00511553" w:rsidRDefault="00DC3EF2" w:rsidP="002E7311">
            <w:pPr>
              <w:widowControl w:val="0"/>
              <w:jc w:val="center"/>
              <w:rPr>
                <w:iCs/>
                <w:sz w:val="24"/>
                <w:szCs w:val="24"/>
                <w:lang w:eastAsia="ru-RU"/>
              </w:rPr>
            </w:pPr>
            <w:r w:rsidRPr="00511553">
              <w:rPr>
                <w:iCs/>
                <w:sz w:val="24"/>
                <w:szCs w:val="24"/>
                <w:lang w:eastAsia="ru-RU"/>
              </w:rPr>
              <w:t>а, б</w:t>
            </w:r>
          </w:p>
        </w:tc>
        <w:tc>
          <w:tcPr>
            <w:tcW w:w="987" w:type="dxa"/>
          </w:tcPr>
          <w:p w:rsidR="00DC3EF2" w:rsidRPr="00511553" w:rsidRDefault="00DC3EF2" w:rsidP="002E7311">
            <w:pPr>
              <w:widowControl w:val="0"/>
              <w:jc w:val="center"/>
              <w:rPr>
                <w:iCs/>
                <w:sz w:val="24"/>
                <w:szCs w:val="24"/>
                <w:lang w:eastAsia="ru-RU"/>
              </w:rPr>
            </w:pPr>
            <w:r w:rsidRPr="00511553">
              <w:rPr>
                <w:iCs/>
                <w:sz w:val="24"/>
                <w:szCs w:val="24"/>
                <w:lang w:eastAsia="ru-RU"/>
              </w:rPr>
              <w:t>г</w:t>
            </w:r>
          </w:p>
        </w:tc>
        <w:tc>
          <w:tcPr>
            <w:tcW w:w="986" w:type="dxa"/>
          </w:tcPr>
          <w:p w:rsidR="00DC3EF2" w:rsidRPr="00511553" w:rsidRDefault="00DC3EF2" w:rsidP="002E7311">
            <w:pPr>
              <w:widowControl w:val="0"/>
              <w:jc w:val="center"/>
              <w:rPr>
                <w:iCs/>
                <w:sz w:val="24"/>
                <w:szCs w:val="24"/>
                <w:lang w:eastAsia="ru-RU"/>
              </w:rPr>
            </w:pPr>
            <w:r w:rsidRPr="00511553">
              <w:rPr>
                <w:iCs/>
                <w:sz w:val="24"/>
                <w:szCs w:val="24"/>
                <w:lang w:eastAsia="ru-RU"/>
              </w:rPr>
              <w:t>б,в</w:t>
            </w:r>
          </w:p>
        </w:tc>
        <w:tc>
          <w:tcPr>
            <w:tcW w:w="969" w:type="dxa"/>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1000" w:type="dxa"/>
          </w:tcPr>
          <w:p w:rsidR="00DC3EF2" w:rsidRPr="00511553" w:rsidRDefault="00DC3EF2" w:rsidP="002E7311">
            <w:pPr>
              <w:widowControl w:val="0"/>
              <w:jc w:val="center"/>
              <w:rPr>
                <w:iCs/>
                <w:sz w:val="24"/>
                <w:szCs w:val="24"/>
                <w:lang w:eastAsia="ru-RU"/>
              </w:rPr>
            </w:pPr>
            <w:r w:rsidRPr="00511553">
              <w:rPr>
                <w:iCs/>
                <w:sz w:val="24"/>
                <w:szCs w:val="24"/>
                <w:lang w:eastAsia="ru-RU"/>
              </w:rPr>
              <w:t>а,б,в,е</w:t>
            </w:r>
          </w:p>
        </w:tc>
      </w:tr>
      <w:tr w:rsidR="00DC3EF2" w:rsidRPr="00511553" w:rsidTr="002E7311">
        <w:trPr>
          <w:jc w:val="center"/>
        </w:trPr>
        <w:tc>
          <w:tcPr>
            <w:tcW w:w="99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11</w:t>
            </w:r>
          </w:p>
        </w:tc>
        <w:tc>
          <w:tcPr>
            <w:tcW w:w="985"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12</w:t>
            </w:r>
          </w:p>
        </w:tc>
        <w:tc>
          <w:tcPr>
            <w:tcW w:w="972"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13</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14</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15</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16</w:t>
            </w:r>
          </w:p>
        </w:tc>
        <w:tc>
          <w:tcPr>
            <w:tcW w:w="987"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17</w:t>
            </w:r>
          </w:p>
        </w:tc>
        <w:tc>
          <w:tcPr>
            <w:tcW w:w="986"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18</w:t>
            </w:r>
          </w:p>
        </w:tc>
        <w:tc>
          <w:tcPr>
            <w:tcW w:w="96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19</w:t>
            </w:r>
          </w:p>
        </w:tc>
        <w:tc>
          <w:tcPr>
            <w:tcW w:w="1000"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20</w:t>
            </w:r>
          </w:p>
        </w:tc>
      </w:tr>
      <w:tr w:rsidR="00DC3EF2" w:rsidRPr="00511553" w:rsidTr="002E7311">
        <w:trPr>
          <w:jc w:val="center"/>
        </w:trPr>
        <w:tc>
          <w:tcPr>
            <w:tcW w:w="999" w:type="dxa"/>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985" w:type="dxa"/>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972" w:type="dxa"/>
          </w:tcPr>
          <w:p w:rsidR="00DC3EF2" w:rsidRPr="00511553" w:rsidRDefault="00DC3EF2" w:rsidP="002E7311">
            <w:pPr>
              <w:widowControl w:val="0"/>
              <w:jc w:val="center"/>
              <w:rPr>
                <w:iCs/>
                <w:sz w:val="24"/>
                <w:szCs w:val="24"/>
                <w:lang w:eastAsia="ru-RU"/>
              </w:rPr>
            </w:pPr>
            <w:r w:rsidRPr="00511553">
              <w:rPr>
                <w:iCs/>
                <w:sz w:val="24"/>
                <w:szCs w:val="24"/>
                <w:lang w:eastAsia="ru-RU"/>
              </w:rPr>
              <w:t>в</w:t>
            </w:r>
          </w:p>
        </w:tc>
        <w:tc>
          <w:tcPr>
            <w:tcW w:w="969"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1000"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а,б,в,г</w:t>
            </w:r>
          </w:p>
        </w:tc>
        <w:tc>
          <w:tcPr>
            <w:tcW w:w="987"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а,б,в</w:t>
            </w:r>
          </w:p>
        </w:tc>
        <w:tc>
          <w:tcPr>
            <w:tcW w:w="987"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а,б,в</w:t>
            </w:r>
          </w:p>
        </w:tc>
        <w:tc>
          <w:tcPr>
            <w:tcW w:w="986"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б,в,г</w:t>
            </w:r>
          </w:p>
        </w:tc>
        <w:tc>
          <w:tcPr>
            <w:tcW w:w="969"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w:t>
            </w:r>
          </w:p>
        </w:tc>
        <w:tc>
          <w:tcPr>
            <w:tcW w:w="1000" w:type="dxa"/>
            <w:tcBorders>
              <w:bottom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а,д,е</w:t>
            </w:r>
          </w:p>
        </w:tc>
      </w:tr>
      <w:tr w:rsidR="00DC3EF2" w:rsidRPr="00511553" w:rsidTr="002E7311">
        <w:trPr>
          <w:jc w:val="center"/>
        </w:trPr>
        <w:tc>
          <w:tcPr>
            <w:tcW w:w="999"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21</w:t>
            </w:r>
          </w:p>
        </w:tc>
        <w:tc>
          <w:tcPr>
            <w:tcW w:w="985" w:type="dxa"/>
          </w:tcPr>
          <w:p w:rsidR="00DC3EF2" w:rsidRPr="00511553" w:rsidRDefault="00DC3EF2" w:rsidP="002E7311">
            <w:pPr>
              <w:widowControl w:val="0"/>
              <w:jc w:val="center"/>
              <w:rPr>
                <w:b/>
                <w:iCs/>
                <w:sz w:val="24"/>
                <w:szCs w:val="24"/>
                <w:lang w:eastAsia="ru-RU"/>
              </w:rPr>
            </w:pPr>
            <w:r w:rsidRPr="00511553">
              <w:rPr>
                <w:b/>
                <w:iCs/>
                <w:sz w:val="24"/>
                <w:szCs w:val="24"/>
                <w:lang w:eastAsia="ru-RU"/>
              </w:rPr>
              <w:t>22</w:t>
            </w:r>
          </w:p>
        </w:tc>
        <w:tc>
          <w:tcPr>
            <w:tcW w:w="972" w:type="dxa"/>
            <w:tcBorders>
              <w:right w:val="single" w:sz="4" w:space="0" w:color="auto"/>
            </w:tcBorders>
          </w:tcPr>
          <w:p w:rsidR="00DC3EF2" w:rsidRPr="00511553" w:rsidRDefault="00DC3EF2" w:rsidP="002E7311">
            <w:pPr>
              <w:widowControl w:val="0"/>
              <w:jc w:val="center"/>
              <w:rPr>
                <w:b/>
                <w:iCs/>
                <w:sz w:val="24"/>
                <w:szCs w:val="24"/>
                <w:lang w:eastAsia="ru-RU"/>
              </w:rPr>
            </w:pPr>
            <w:r w:rsidRPr="00511553">
              <w:rPr>
                <w:b/>
                <w:iCs/>
                <w:sz w:val="24"/>
                <w:szCs w:val="24"/>
                <w:lang w:eastAsia="ru-RU"/>
              </w:rPr>
              <w:t>23</w:t>
            </w:r>
          </w:p>
        </w:tc>
        <w:tc>
          <w:tcPr>
            <w:tcW w:w="969" w:type="dxa"/>
            <w:tcBorders>
              <w:top w:val="single" w:sz="4" w:space="0" w:color="auto"/>
              <w:left w:val="single" w:sz="4" w:space="0" w:color="auto"/>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511553" w:rsidRDefault="00DC3EF2" w:rsidP="002E7311">
            <w:pPr>
              <w:widowControl w:val="0"/>
              <w:jc w:val="center"/>
              <w:rPr>
                <w:iCs/>
                <w:sz w:val="24"/>
                <w:szCs w:val="24"/>
                <w:lang w:eastAsia="ru-RU"/>
              </w:rPr>
            </w:pPr>
          </w:p>
        </w:tc>
      </w:tr>
      <w:tr w:rsidR="00DC3EF2" w:rsidRPr="00511553" w:rsidTr="002E7311">
        <w:trPr>
          <w:jc w:val="center"/>
        </w:trPr>
        <w:tc>
          <w:tcPr>
            <w:tcW w:w="999" w:type="dxa"/>
          </w:tcPr>
          <w:p w:rsidR="00DC3EF2" w:rsidRPr="00511553" w:rsidRDefault="00DC3EF2" w:rsidP="002E7311">
            <w:pPr>
              <w:widowControl w:val="0"/>
              <w:jc w:val="center"/>
              <w:rPr>
                <w:iCs/>
                <w:sz w:val="24"/>
                <w:szCs w:val="24"/>
                <w:lang w:eastAsia="ru-RU"/>
              </w:rPr>
            </w:pPr>
            <w:r w:rsidRPr="00511553">
              <w:rPr>
                <w:iCs/>
                <w:sz w:val="24"/>
                <w:szCs w:val="24"/>
                <w:lang w:eastAsia="ru-RU"/>
              </w:rPr>
              <w:t>а,б,д,е</w:t>
            </w:r>
          </w:p>
        </w:tc>
        <w:tc>
          <w:tcPr>
            <w:tcW w:w="985" w:type="dxa"/>
          </w:tcPr>
          <w:p w:rsidR="00DC3EF2" w:rsidRPr="00511553" w:rsidRDefault="00DC3EF2" w:rsidP="002E7311">
            <w:pPr>
              <w:widowControl w:val="0"/>
              <w:jc w:val="center"/>
              <w:rPr>
                <w:iCs/>
                <w:sz w:val="24"/>
                <w:szCs w:val="24"/>
                <w:lang w:eastAsia="ru-RU"/>
              </w:rPr>
            </w:pPr>
            <w:r w:rsidRPr="00511553">
              <w:rPr>
                <w:iCs/>
                <w:sz w:val="24"/>
                <w:szCs w:val="24"/>
                <w:lang w:eastAsia="ru-RU"/>
              </w:rPr>
              <w:t>б,в,е</w:t>
            </w:r>
          </w:p>
        </w:tc>
        <w:tc>
          <w:tcPr>
            <w:tcW w:w="972" w:type="dxa"/>
            <w:tcBorders>
              <w:right w:val="single" w:sz="4" w:space="0" w:color="auto"/>
            </w:tcBorders>
          </w:tcPr>
          <w:p w:rsidR="00DC3EF2" w:rsidRPr="00511553" w:rsidRDefault="00DC3EF2" w:rsidP="002E7311">
            <w:pPr>
              <w:widowControl w:val="0"/>
              <w:jc w:val="center"/>
              <w:rPr>
                <w:iCs/>
                <w:sz w:val="24"/>
                <w:szCs w:val="24"/>
                <w:lang w:eastAsia="ru-RU"/>
              </w:rPr>
            </w:pPr>
            <w:r w:rsidRPr="00511553">
              <w:rPr>
                <w:iCs/>
                <w:sz w:val="24"/>
                <w:szCs w:val="24"/>
                <w:lang w:eastAsia="ru-RU"/>
              </w:rPr>
              <w:t>в</w:t>
            </w:r>
          </w:p>
        </w:tc>
        <w:tc>
          <w:tcPr>
            <w:tcW w:w="969" w:type="dxa"/>
            <w:tcBorders>
              <w:top w:val="nil"/>
              <w:left w:val="single" w:sz="4" w:space="0" w:color="auto"/>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511553" w:rsidRDefault="00DC3EF2" w:rsidP="002E7311">
            <w:pPr>
              <w:widowControl w:val="0"/>
              <w:jc w:val="center"/>
              <w:rPr>
                <w:iCs/>
                <w:sz w:val="24"/>
                <w:szCs w:val="24"/>
                <w:lang w:eastAsia="ru-RU"/>
              </w:rPr>
            </w:pPr>
          </w:p>
        </w:tc>
      </w:tr>
    </w:tbl>
    <w:p w:rsidR="002E7311" w:rsidRPr="00511553" w:rsidRDefault="002E7311" w:rsidP="00035712">
      <w:pPr>
        <w:widowControl w:val="0"/>
        <w:spacing w:after="0" w:line="240" w:lineRule="auto"/>
        <w:ind w:firstLine="709"/>
        <w:jc w:val="both"/>
        <w:rPr>
          <w:rFonts w:eastAsia="Calibri" w:cs="Times New Roman"/>
          <w:b/>
          <w:sz w:val="24"/>
          <w:szCs w:val="24"/>
          <w:u w:val="single"/>
        </w:rPr>
      </w:pPr>
    </w:p>
    <w:p w:rsidR="00FC42D4" w:rsidRPr="00511553" w:rsidRDefault="00FC42D4"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(21-23 балл);</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(16-20 баллов);</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(11-15 баллов);</w:t>
      </w:r>
    </w:p>
    <w:p w:rsidR="00FC42D4" w:rsidRPr="00511553" w:rsidRDefault="00FC42D4"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(0-11 баллов).</w:t>
      </w:r>
    </w:p>
    <w:p w:rsidR="00EB2A37" w:rsidRPr="00511553" w:rsidRDefault="00EB2A37" w:rsidP="00035712">
      <w:pPr>
        <w:widowControl w:val="0"/>
        <w:spacing w:after="0" w:line="240" w:lineRule="auto"/>
        <w:rPr>
          <w:rFonts w:cs="Times New Roman"/>
          <w:b/>
          <w:caps/>
          <w:sz w:val="24"/>
          <w:szCs w:val="24"/>
        </w:rPr>
      </w:pPr>
      <w:r w:rsidRPr="00511553">
        <w:rPr>
          <w:rFonts w:cs="Times New Roman"/>
          <w:b/>
          <w:caps/>
          <w:sz w:val="24"/>
          <w:szCs w:val="24"/>
        </w:rPr>
        <w:br w:type="page"/>
      </w:r>
    </w:p>
    <w:p w:rsidR="00FC42D4" w:rsidRPr="00511553" w:rsidRDefault="00FC42D4"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тестовЫе заданиЯ</w:t>
      </w:r>
    </w:p>
    <w:p w:rsidR="00FC42D4" w:rsidRPr="00511553" w:rsidRDefault="00FC42D4" w:rsidP="00035712">
      <w:pPr>
        <w:widowControl w:val="0"/>
        <w:spacing w:after="0" w:line="240" w:lineRule="auto"/>
        <w:ind w:firstLine="709"/>
        <w:jc w:val="center"/>
        <w:rPr>
          <w:rFonts w:cs="Times New Roman"/>
          <w:b/>
          <w:sz w:val="24"/>
          <w:szCs w:val="24"/>
        </w:rPr>
      </w:pPr>
      <w:r w:rsidRPr="00511553">
        <w:rPr>
          <w:rFonts w:cs="Times New Roman"/>
          <w:b/>
          <w:sz w:val="24"/>
          <w:szCs w:val="24"/>
        </w:rPr>
        <w:t xml:space="preserve">Тема </w:t>
      </w:r>
      <w:r w:rsidRPr="00511553">
        <w:rPr>
          <w:rStyle w:val="10pt"/>
          <w:rFonts w:eastAsiaTheme="minorHAnsi"/>
          <w:b/>
          <w:color w:val="auto"/>
          <w:sz w:val="24"/>
          <w:szCs w:val="24"/>
        </w:rPr>
        <w:t>2.2.</w:t>
      </w:r>
      <w:r w:rsidRPr="00511553">
        <w:rPr>
          <w:rStyle w:val="10pt"/>
          <w:rFonts w:eastAsiaTheme="minorHAnsi"/>
          <w:color w:val="auto"/>
          <w:sz w:val="24"/>
          <w:szCs w:val="24"/>
        </w:rPr>
        <w:t xml:space="preserve"> </w:t>
      </w:r>
      <w:r w:rsidRPr="00511553">
        <w:rPr>
          <w:rFonts w:cs="Times New Roman"/>
          <w:b/>
          <w:sz w:val="24"/>
          <w:szCs w:val="24"/>
        </w:rPr>
        <w:t>Автоматизированные информационные системы и технологии</w:t>
      </w:r>
    </w:p>
    <w:p w:rsidR="00FC42D4" w:rsidRPr="00511553" w:rsidRDefault="00FC42D4"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 1 вариант заданий.</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21.</w:t>
      </w:r>
    </w:p>
    <w:p w:rsidR="00FC42D4" w:rsidRPr="00511553" w:rsidRDefault="00FC42D4"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25 минут.</w:t>
      </w:r>
    </w:p>
    <w:p w:rsidR="000E50AE" w:rsidRPr="00511553" w:rsidRDefault="000E50AE" w:rsidP="00035712">
      <w:pPr>
        <w:widowControl w:val="0"/>
        <w:spacing w:after="0" w:line="240" w:lineRule="auto"/>
        <w:ind w:firstLine="709"/>
        <w:jc w:val="center"/>
        <w:rPr>
          <w:rFonts w:eastAsia="Times New Roman" w:cs="Times New Roman"/>
          <w:i/>
          <w:iCs/>
          <w:sz w:val="24"/>
          <w:szCs w:val="24"/>
        </w:rPr>
      </w:pPr>
    </w:p>
    <w:p w:rsidR="00FC42D4" w:rsidRPr="00511553" w:rsidRDefault="00FC42D4" w:rsidP="00035712">
      <w:pPr>
        <w:widowControl w:val="0"/>
        <w:spacing w:after="0" w:line="240" w:lineRule="auto"/>
        <w:ind w:firstLine="709"/>
        <w:jc w:val="center"/>
        <w:rPr>
          <w:rFonts w:eastAsia="Times New Roman" w:cs="Times New Roman"/>
          <w:i/>
          <w:iCs/>
          <w:sz w:val="24"/>
          <w:szCs w:val="24"/>
        </w:rPr>
      </w:pPr>
      <w:r w:rsidRPr="00511553">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 Метод моделирования ставит перед собой следующие цели: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 Аналитические методы это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3. Основные функции информационных моделей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накопление информации,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организация удобного доступа,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в) анализ информации,</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проверка результатов.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4. Организация технического обслуживания необходима для: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профилактического обслуживания вычислительного оборудования;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замены или ремонта неисправного оборудования;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установки и запуска в эксплуатацию нового оборудования;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восстановления пришедшего в негодность технического обеспечения.</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большой объем информации,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территориальная отдаленность,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работа в реальном масштабе времени.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регистрации приема и отправления поездов;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планирования маневровой работы, контроля погрузки – выгрузки вагонов;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7. В состав персонального компьютера входит?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сканер, принтер, монитор,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видеокарта, системная шина, устройство бесперебойного питания,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lastRenderedPageBreak/>
        <w:t xml:space="preserve">в) монитор, системный блок, клавиатура, мышь,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винчестер, мышь, монитор, клавиатура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ПК;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корпоративные компьютеры;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суперкомпьюторы;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макрокомпьютеры</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9. Программное обеспечения подразделяется на типы: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системное,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прикладное,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специальное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системы разработки,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системы управления базами данных (СУБД)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е) экспертные системы </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10. Выделяют следующие принципы моделирования: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абстрагирования,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информационной достаточности,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одномодельности,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одновариантности,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д) параметризуемости.</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восстановления пришедшего в негодность программного обеспечения;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ведения резервных архивов программного обеспечения и баз данных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12. Типы компьютеров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буквенные,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аналоговые,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гибридные,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цифровые.</w:t>
      </w:r>
    </w:p>
    <w:p w:rsidR="00FC42D4" w:rsidRPr="00511553" w:rsidRDefault="00FC42D4"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13. Системное ПО –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комплекс программ операционных систем.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511553" w:rsidRDefault="00FC42D4"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14. Устройство ввода информации:</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 xml:space="preserve">а) монитор </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клавиатура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принтер</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звуковые колонки</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15. Устройство вывода информации:</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дискета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оптический диск</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мышь</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монитор</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16. Устройство внешней памяти:</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lastRenderedPageBreak/>
        <w:t>а) мышь</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дискета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клавиатура</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принтер</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17. К какой категории программ можно отнести утилиты?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прикладные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инструментальные средства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служебные программы</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системные программы</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18. К какой категории программ можно отнести драйверы?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прикладные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инструментальные средства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системные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г) служебные программы</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19. К какой категории программ можно отнести программы – архиваторы?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прикладные программы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инструментальные средства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системные программы</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служебные программы</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20. Наиболее опасные вирусы носят названия:</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макровирусы</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сетевые</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безобидные</w:t>
      </w:r>
    </w:p>
    <w:p w:rsidR="00FC42D4" w:rsidRPr="00511553" w:rsidRDefault="00FC42D4" w:rsidP="00035712">
      <w:pPr>
        <w:widowControl w:val="0"/>
        <w:spacing w:after="0" w:line="240" w:lineRule="auto"/>
        <w:ind w:firstLine="709"/>
        <w:rPr>
          <w:rFonts w:cs="Times New Roman"/>
          <w:sz w:val="24"/>
          <w:szCs w:val="24"/>
        </w:rPr>
      </w:pPr>
      <w:r w:rsidRPr="00511553">
        <w:rPr>
          <w:rFonts w:eastAsia="Times New Roman" w:cs="Times New Roman"/>
          <w:sz w:val="24"/>
          <w:szCs w:val="24"/>
        </w:rPr>
        <w:t>г) дикие</w:t>
      </w:r>
    </w:p>
    <w:p w:rsidR="00FC42D4" w:rsidRPr="00511553" w:rsidRDefault="00FC42D4" w:rsidP="00035712">
      <w:pPr>
        <w:widowControl w:val="0"/>
        <w:spacing w:after="0" w:line="240" w:lineRule="auto"/>
        <w:ind w:firstLine="709"/>
        <w:rPr>
          <w:rFonts w:cs="Times New Roman"/>
          <w:b/>
          <w:sz w:val="24"/>
          <w:szCs w:val="24"/>
        </w:rPr>
      </w:pPr>
      <w:r w:rsidRPr="00511553">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а) операционная система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б) утилита</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в) вирус</w:t>
      </w:r>
    </w:p>
    <w:p w:rsidR="00FC42D4" w:rsidRPr="00511553" w:rsidRDefault="00FC42D4" w:rsidP="00035712">
      <w:pPr>
        <w:widowControl w:val="0"/>
        <w:spacing w:after="0" w:line="240" w:lineRule="auto"/>
        <w:ind w:firstLine="709"/>
        <w:rPr>
          <w:rFonts w:eastAsia="Times New Roman" w:cs="Times New Roman"/>
          <w:sz w:val="24"/>
          <w:szCs w:val="24"/>
        </w:rPr>
      </w:pPr>
      <w:r w:rsidRPr="00511553">
        <w:rPr>
          <w:rFonts w:eastAsia="Times New Roman" w:cs="Times New Roman"/>
          <w:sz w:val="24"/>
          <w:szCs w:val="24"/>
        </w:rPr>
        <w:t>г) архиватор</w:t>
      </w:r>
    </w:p>
    <w:p w:rsidR="000E50AE" w:rsidRPr="00511553" w:rsidRDefault="000E50AE" w:rsidP="00035712">
      <w:pPr>
        <w:widowControl w:val="0"/>
        <w:spacing w:after="0" w:line="240" w:lineRule="auto"/>
        <w:ind w:firstLine="709"/>
        <w:jc w:val="both"/>
        <w:rPr>
          <w:rFonts w:eastAsia="Times New Roman" w:cs="Times New Roman"/>
          <w:b/>
          <w:sz w:val="24"/>
          <w:szCs w:val="24"/>
        </w:rPr>
      </w:pPr>
    </w:p>
    <w:p w:rsidR="00FC42D4" w:rsidRPr="00511553" w:rsidRDefault="00FC42D4" w:rsidP="00035712">
      <w:pPr>
        <w:widowControl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Эталон выполнения</w:t>
      </w:r>
    </w:p>
    <w:tbl>
      <w:tblPr>
        <w:tblStyle w:val="a9"/>
        <w:tblW w:w="0" w:type="auto"/>
        <w:jc w:val="center"/>
        <w:tblLook w:val="04A0"/>
      </w:tblPr>
      <w:tblGrid>
        <w:gridCol w:w="957"/>
        <w:gridCol w:w="960"/>
        <w:gridCol w:w="956"/>
        <w:gridCol w:w="957"/>
        <w:gridCol w:w="980"/>
        <w:gridCol w:w="1186"/>
        <w:gridCol w:w="957"/>
        <w:gridCol w:w="961"/>
        <w:gridCol w:w="978"/>
        <w:gridCol w:w="962"/>
      </w:tblGrid>
      <w:tr w:rsidR="00FC42D4" w:rsidRPr="00511553" w:rsidTr="00B46811">
        <w:trPr>
          <w:jc w:val="center"/>
        </w:trPr>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w:t>
            </w:r>
          </w:p>
        </w:tc>
        <w:tc>
          <w:tcPr>
            <w:tcW w:w="96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2</w:t>
            </w:r>
          </w:p>
        </w:tc>
        <w:tc>
          <w:tcPr>
            <w:tcW w:w="95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3</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4</w:t>
            </w:r>
          </w:p>
        </w:tc>
        <w:tc>
          <w:tcPr>
            <w:tcW w:w="98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5</w:t>
            </w:r>
          </w:p>
        </w:tc>
        <w:tc>
          <w:tcPr>
            <w:tcW w:w="118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6</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7</w:t>
            </w:r>
          </w:p>
        </w:tc>
        <w:tc>
          <w:tcPr>
            <w:tcW w:w="961" w:type="dxa"/>
          </w:tcPr>
          <w:p w:rsidR="00FC42D4" w:rsidRPr="00511553" w:rsidRDefault="00FC42D4" w:rsidP="00035712">
            <w:pPr>
              <w:widowControl w:val="0"/>
              <w:jc w:val="center"/>
              <w:rPr>
                <w:b/>
                <w:iCs/>
                <w:sz w:val="24"/>
                <w:szCs w:val="24"/>
                <w:lang w:eastAsia="ru-RU"/>
              </w:rPr>
            </w:pPr>
            <w:r w:rsidRPr="00511553">
              <w:rPr>
                <w:b/>
                <w:iCs/>
                <w:sz w:val="24"/>
                <w:szCs w:val="24"/>
                <w:lang w:eastAsia="ru-RU"/>
              </w:rPr>
              <w:t>8</w:t>
            </w:r>
          </w:p>
        </w:tc>
        <w:tc>
          <w:tcPr>
            <w:tcW w:w="978" w:type="dxa"/>
          </w:tcPr>
          <w:p w:rsidR="00FC42D4" w:rsidRPr="00511553" w:rsidRDefault="00FC42D4" w:rsidP="00035712">
            <w:pPr>
              <w:widowControl w:val="0"/>
              <w:jc w:val="center"/>
              <w:rPr>
                <w:b/>
                <w:iCs/>
                <w:sz w:val="24"/>
                <w:szCs w:val="24"/>
                <w:lang w:eastAsia="ru-RU"/>
              </w:rPr>
            </w:pPr>
            <w:r w:rsidRPr="00511553">
              <w:rPr>
                <w:b/>
                <w:iCs/>
                <w:sz w:val="24"/>
                <w:szCs w:val="24"/>
                <w:lang w:eastAsia="ru-RU"/>
              </w:rPr>
              <w:t>9</w:t>
            </w:r>
          </w:p>
        </w:tc>
        <w:tc>
          <w:tcPr>
            <w:tcW w:w="962"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10</w:t>
            </w:r>
          </w:p>
        </w:tc>
      </w:tr>
      <w:tr w:rsidR="00FC42D4" w:rsidRPr="00511553" w:rsidTr="00B46811">
        <w:trPr>
          <w:jc w:val="center"/>
        </w:trPr>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60"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56"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80" w:type="dxa"/>
          </w:tcPr>
          <w:p w:rsidR="00FC42D4" w:rsidRPr="00511553" w:rsidRDefault="00FC42D4" w:rsidP="00035712">
            <w:pPr>
              <w:widowControl w:val="0"/>
              <w:jc w:val="center"/>
              <w:rPr>
                <w:iCs/>
                <w:sz w:val="24"/>
                <w:szCs w:val="24"/>
                <w:lang w:eastAsia="ru-RU"/>
              </w:rPr>
            </w:pPr>
            <w:r w:rsidRPr="00511553">
              <w:rPr>
                <w:iCs/>
                <w:sz w:val="24"/>
                <w:szCs w:val="24"/>
                <w:lang w:eastAsia="ru-RU"/>
              </w:rPr>
              <w:t>а,б,в</w:t>
            </w:r>
          </w:p>
        </w:tc>
        <w:tc>
          <w:tcPr>
            <w:tcW w:w="1186" w:type="dxa"/>
          </w:tcPr>
          <w:p w:rsidR="00FC42D4" w:rsidRPr="00511553" w:rsidRDefault="00FC42D4" w:rsidP="00035712">
            <w:pPr>
              <w:widowControl w:val="0"/>
              <w:jc w:val="center"/>
              <w:rPr>
                <w:iCs/>
                <w:sz w:val="24"/>
                <w:szCs w:val="24"/>
                <w:lang w:eastAsia="ru-RU"/>
              </w:rPr>
            </w:pPr>
            <w:r w:rsidRPr="00511553">
              <w:rPr>
                <w:iCs/>
                <w:sz w:val="24"/>
                <w:szCs w:val="24"/>
                <w:lang w:eastAsia="ru-RU"/>
              </w:rPr>
              <w:t>а,б,в,г,д,е</w:t>
            </w:r>
          </w:p>
        </w:tc>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61" w:type="dxa"/>
          </w:tcPr>
          <w:p w:rsidR="00FC42D4" w:rsidRPr="00511553" w:rsidRDefault="00FC42D4" w:rsidP="00035712">
            <w:pPr>
              <w:widowControl w:val="0"/>
              <w:jc w:val="center"/>
              <w:rPr>
                <w:iCs/>
                <w:sz w:val="24"/>
                <w:szCs w:val="24"/>
                <w:lang w:eastAsia="ru-RU"/>
              </w:rPr>
            </w:pPr>
            <w:r w:rsidRPr="00511553">
              <w:rPr>
                <w:iCs/>
                <w:sz w:val="24"/>
                <w:szCs w:val="24"/>
                <w:lang w:eastAsia="ru-RU"/>
              </w:rPr>
              <w:t>а,в</w:t>
            </w:r>
          </w:p>
        </w:tc>
        <w:tc>
          <w:tcPr>
            <w:tcW w:w="978" w:type="dxa"/>
          </w:tcPr>
          <w:p w:rsidR="00FC42D4" w:rsidRPr="00511553" w:rsidRDefault="00FC42D4" w:rsidP="00035712">
            <w:pPr>
              <w:widowControl w:val="0"/>
              <w:jc w:val="center"/>
              <w:rPr>
                <w:iCs/>
                <w:sz w:val="24"/>
                <w:szCs w:val="24"/>
                <w:lang w:eastAsia="ru-RU"/>
              </w:rPr>
            </w:pPr>
            <w:r w:rsidRPr="00511553">
              <w:rPr>
                <w:iCs/>
                <w:sz w:val="24"/>
                <w:szCs w:val="24"/>
                <w:lang w:eastAsia="ru-RU"/>
              </w:rPr>
              <w:t>а,б,г</w:t>
            </w:r>
          </w:p>
        </w:tc>
        <w:tc>
          <w:tcPr>
            <w:tcW w:w="962" w:type="dxa"/>
          </w:tcPr>
          <w:p w:rsidR="00FC42D4" w:rsidRPr="00511553" w:rsidRDefault="00FC42D4" w:rsidP="00035712">
            <w:pPr>
              <w:widowControl w:val="0"/>
              <w:jc w:val="center"/>
              <w:rPr>
                <w:iCs/>
                <w:sz w:val="24"/>
                <w:szCs w:val="24"/>
                <w:lang w:eastAsia="ru-RU"/>
              </w:rPr>
            </w:pPr>
            <w:r w:rsidRPr="00511553">
              <w:rPr>
                <w:iCs/>
                <w:sz w:val="24"/>
                <w:szCs w:val="24"/>
                <w:lang w:eastAsia="ru-RU"/>
              </w:rPr>
              <w:t>а,д</w:t>
            </w:r>
          </w:p>
        </w:tc>
      </w:tr>
      <w:tr w:rsidR="00FC42D4" w:rsidRPr="00511553" w:rsidTr="00B46811">
        <w:trPr>
          <w:jc w:val="center"/>
        </w:trPr>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11</w:t>
            </w:r>
          </w:p>
        </w:tc>
        <w:tc>
          <w:tcPr>
            <w:tcW w:w="96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12</w:t>
            </w:r>
          </w:p>
        </w:tc>
        <w:tc>
          <w:tcPr>
            <w:tcW w:w="95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13</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14</w:t>
            </w:r>
          </w:p>
        </w:tc>
        <w:tc>
          <w:tcPr>
            <w:tcW w:w="980"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15</w:t>
            </w:r>
          </w:p>
        </w:tc>
        <w:tc>
          <w:tcPr>
            <w:tcW w:w="1186"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16</w:t>
            </w:r>
          </w:p>
        </w:tc>
        <w:tc>
          <w:tcPr>
            <w:tcW w:w="957"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17</w:t>
            </w:r>
          </w:p>
        </w:tc>
        <w:tc>
          <w:tcPr>
            <w:tcW w:w="961"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18</w:t>
            </w:r>
          </w:p>
        </w:tc>
        <w:tc>
          <w:tcPr>
            <w:tcW w:w="978" w:type="dxa"/>
          </w:tcPr>
          <w:p w:rsidR="00FC42D4" w:rsidRPr="00511553" w:rsidRDefault="00FC42D4" w:rsidP="00035712">
            <w:pPr>
              <w:widowControl w:val="0"/>
              <w:jc w:val="center"/>
              <w:rPr>
                <w:b/>
                <w:iCs/>
                <w:sz w:val="24"/>
                <w:szCs w:val="24"/>
                <w:lang w:eastAsia="ru-RU"/>
              </w:rPr>
            </w:pPr>
            <w:r w:rsidRPr="00511553">
              <w:rPr>
                <w:b/>
                <w:iCs/>
                <w:sz w:val="24"/>
                <w:szCs w:val="24"/>
                <w:lang w:eastAsia="ru-RU"/>
              </w:rPr>
              <w:t>19</w:t>
            </w:r>
          </w:p>
        </w:tc>
        <w:tc>
          <w:tcPr>
            <w:tcW w:w="962" w:type="dxa"/>
          </w:tcPr>
          <w:p w:rsidR="00FC42D4" w:rsidRPr="00511553" w:rsidRDefault="00FC42D4" w:rsidP="00035712">
            <w:pPr>
              <w:widowControl w:val="0"/>
              <w:jc w:val="center"/>
              <w:rPr>
                <w:b/>
                <w:iCs/>
                <w:sz w:val="24"/>
                <w:szCs w:val="24"/>
                <w:lang w:eastAsia="ru-RU"/>
              </w:rPr>
            </w:pPr>
            <w:r w:rsidRPr="00511553">
              <w:rPr>
                <w:b/>
                <w:iCs/>
                <w:sz w:val="24"/>
                <w:szCs w:val="24"/>
                <w:lang w:eastAsia="ru-RU"/>
              </w:rPr>
              <w:t>20</w:t>
            </w:r>
          </w:p>
        </w:tc>
      </w:tr>
      <w:tr w:rsidR="00FC42D4" w:rsidRPr="00511553" w:rsidTr="00B46811">
        <w:trPr>
          <w:jc w:val="center"/>
        </w:trPr>
        <w:tc>
          <w:tcPr>
            <w:tcW w:w="957" w:type="dxa"/>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60"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б,г</w:t>
            </w:r>
          </w:p>
        </w:tc>
        <w:tc>
          <w:tcPr>
            <w:tcW w:w="956"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а</w:t>
            </w:r>
          </w:p>
        </w:tc>
        <w:tc>
          <w:tcPr>
            <w:tcW w:w="957"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w:t>
            </w:r>
          </w:p>
        </w:tc>
        <w:tc>
          <w:tcPr>
            <w:tcW w:w="980"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г</w:t>
            </w:r>
          </w:p>
        </w:tc>
        <w:tc>
          <w:tcPr>
            <w:tcW w:w="1186"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w:t>
            </w:r>
          </w:p>
        </w:tc>
        <w:tc>
          <w:tcPr>
            <w:tcW w:w="957"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г</w:t>
            </w:r>
          </w:p>
        </w:tc>
        <w:tc>
          <w:tcPr>
            <w:tcW w:w="961"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78"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62" w:type="dxa"/>
            <w:tcBorders>
              <w:bottom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б</w:t>
            </w:r>
          </w:p>
        </w:tc>
      </w:tr>
      <w:tr w:rsidR="00FC42D4" w:rsidRPr="00511553" w:rsidTr="00B46811">
        <w:trPr>
          <w:jc w:val="center"/>
        </w:trPr>
        <w:tc>
          <w:tcPr>
            <w:tcW w:w="957" w:type="dxa"/>
            <w:tcBorders>
              <w:right w:val="single" w:sz="4" w:space="0" w:color="auto"/>
            </w:tcBorders>
          </w:tcPr>
          <w:p w:rsidR="00FC42D4" w:rsidRPr="00511553" w:rsidRDefault="00FC42D4" w:rsidP="00035712">
            <w:pPr>
              <w:widowControl w:val="0"/>
              <w:jc w:val="center"/>
              <w:rPr>
                <w:b/>
                <w:iCs/>
                <w:sz w:val="24"/>
                <w:szCs w:val="24"/>
                <w:lang w:eastAsia="ru-RU"/>
              </w:rPr>
            </w:pPr>
            <w:r w:rsidRPr="00511553">
              <w:rPr>
                <w:b/>
                <w:iCs/>
                <w:sz w:val="24"/>
                <w:szCs w:val="24"/>
                <w:lang w:eastAsia="ru-RU"/>
              </w:rPr>
              <w:t>21</w:t>
            </w:r>
          </w:p>
        </w:tc>
        <w:tc>
          <w:tcPr>
            <w:tcW w:w="960" w:type="dxa"/>
            <w:tcBorders>
              <w:top w:val="single" w:sz="4" w:space="0" w:color="auto"/>
              <w:left w:val="single" w:sz="4" w:space="0" w:color="auto"/>
              <w:bottom w:val="nil"/>
              <w:right w:val="nil"/>
            </w:tcBorders>
          </w:tcPr>
          <w:p w:rsidR="00FC42D4" w:rsidRPr="00511553"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511553"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511553" w:rsidRDefault="00FC42D4" w:rsidP="00035712">
            <w:pPr>
              <w:widowControl w:val="0"/>
              <w:jc w:val="center"/>
              <w:rPr>
                <w:iCs/>
                <w:sz w:val="24"/>
                <w:szCs w:val="24"/>
                <w:lang w:eastAsia="ru-RU"/>
              </w:rPr>
            </w:pPr>
          </w:p>
        </w:tc>
      </w:tr>
      <w:tr w:rsidR="00FC42D4" w:rsidRPr="00511553" w:rsidTr="00B46811">
        <w:trPr>
          <w:jc w:val="center"/>
        </w:trPr>
        <w:tc>
          <w:tcPr>
            <w:tcW w:w="957" w:type="dxa"/>
            <w:tcBorders>
              <w:right w:val="single" w:sz="4" w:space="0" w:color="auto"/>
            </w:tcBorders>
          </w:tcPr>
          <w:p w:rsidR="00FC42D4" w:rsidRPr="00511553" w:rsidRDefault="00FC42D4" w:rsidP="00035712">
            <w:pPr>
              <w:widowControl w:val="0"/>
              <w:jc w:val="center"/>
              <w:rPr>
                <w:iCs/>
                <w:sz w:val="24"/>
                <w:szCs w:val="24"/>
                <w:lang w:eastAsia="ru-RU"/>
              </w:rPr>
            </w:pPr>
            <w:r w:rsidRPr="00511553">
              <w:rPr>
                <w:iCs/>
                <w:sz w:val="24"/>
                <w:szCs w:val="24"/>
                <w:lang w:eastAsia="ru-RU"/>
              </w:rPr>
              <w:t>в</w:t>
            </w:r>
          </w:p>
        </w:tc>
        <w:tc>
          <w:tcPr>
            <w:tcW w:w="960" w:type="dxa"/>
            <w:tcBorders>
              <w:top w:val="nil"/>
              <w:left w:val="single" w:sz="4" w:space="0" w:color="auto"/>
              <w:bottom w:val="nil"/>
              <w:right w:val="nil"/>
            </w:tcBorders>
          </w:tcPr>
          <w:p w:rsidR="00FC42D4" w:rsidRPr="00511553"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511553" w:rsidRDefault="00FC42D4" w:rsidP="00035712">
            <w:pPr>
              <w:widowControl w:val="0"/>
              <w:jc w:val="center"/>
              <w:rPr>
                <w:iCs/>
                <w:sz w:val="24"/>
                <w:szCs w:val="24"/>
                <w:lang w:eastAsia="ru-RU"/>
              </w:rPr>
            </w:pPr>
          </w:p>
        </w:tc>
      </w:tr>
    </w:tbl>
    <w:p w:rsidR="000E50AE" w:rsidRPr="00511553" w:rsidRDefault="000E50AE" w:rsidP="00035712">
      <w:pPr>
        <w:widowControl w:val="0"/>
        <w:spacing w:after="0" w:line="240" w:lineRule="auto"/>
        <w:ind w:firstLine="709"/>
        <w:jc w:val="both"/>
        <w:rPr>
          <w:rFonts w:eastAsia="Calibri" w:cs="Times New Roman"/>
          <w:b/>
          <w:sz w:val="24"/>
          <w:szCs w:val="24"/>
          <w:u w:val="single"/>
        </w:rPr>
      </w:pPr>
    </w:p>
    <w:p w:rsidR="00B46811" w:rsidRPr="00511553" w:rsidRDefault="00B46811"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(19-21 балл);</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(15-20 баллов);</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(11-14 баллов);</w:t>
      </w:r>
    </w:p>
    <w:p w:rsidR="00B46811" w:rsidRPr="00511553" w:rsidRDefault="00B46811"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(0-11 баллов).</w:t>
      </w:r>
    </w:p>
    <w:p w:rsidR="00FC42D4" w:rsidRPr="00511553" w:rsidRDefault="00FC42D4" w:rsidP="00035712">
      <w:pPr>
        <w:widowControl w:val="0"/>
        <w:spacing w:after="0" w:line="240" w:lineRule="auto"/>
        <w:ind w:firstLine="709"/>
        <w:rPr>
          <w:rFonts w:cs="Times New Roman"/>
          <w:sz w:val="24"/>
          <w:szCs w:val="24"/>
        </w:rPr>
      </w:pPr>
    </w:p>
    <w:p w:rsidR="00EB2A37" w:rsidRPr="00511553" w:rsidRDefault="00EB2A37" w:rsidP="00035712">
      <w:pPr>
        <w:widowControl w:val="0"/>
        <w:spacing w:after="0" w:line="240" w:lineRule="auto"/>
        <w:rPr>
          <w:rFonts w:cs="Times New Roman"/>
          <w:b/>
          <w:caps/>
          <w:sz w:val="24"/>
          <w:szCs w:val="24"/>
        </w:rPr>
      </w:pPr>
      <w:r w:rsidRPr="00511553">
        <w:rPr>
          <w:rFonts w:cs="Times New Roman"/>
          <w:b/>
          <w:caps/>
          <w:sz w:val="24"/>
          <w:szCs w:val="24"/>
        </w:rPr>
        <w:br w:type="page"/>
      </w:r>
    </w:p>
    <w:p w:rsidR="00B46811" w:rsidRPr="00511553" w:rsidRDefault="00B46811" w:rsidP="00035712">
      <w:pPr>
        <w:widowControl w:val="0"/>
        <w:spacing w:after="0" w:line="240" w:lineRule="auto"/>
        <w:ind w:firstLine="709"/>
        <w:jc w:val="center"/>
        <w:rPr>
          <w:rFonts w:cs="Times New Roman"/>
          <w:b/>
          <w:caps/>
          <w:sz w:val="24"/>
          <w:szCs w:val="24"/>
        </w:rPr>
      </w:pPr>
      <w:r w:rsidRPr="00511553">
        <w:rPr>
          <w:rFonts w:cs="Times New Roman"/>
          <w:b/>
          <w:caps/>
          <w:sz w:val="24"/>
          <w:szCs w:val="24"/>
        </w:rPr>
        <w:lastRenderedPageBreak/>
        <w:t>тестовЫе заданиЯ</w:t>
      </w:r>
    </w:p>
    <w:p w:rsidR="00B46811" w:rsidRPr="00511553" w:rsidRDefault="00B46811" w:rsidP="00035712">
      <w:pPr>
        <w:widowControl w:val="0"/>
        <w:spacing w:after="0" w:line="240" w:lineRule="auto"/>
        <w:ind w:firstLine="709"/>
        <w:jc w:val="center"/>
        <w:rPr>
          <w:rFonts w:cs="Times New Roman"/>
          <w:b/>
          <w:sz w:val="24"/>
          <w:szCs w:val="24"/>
        </w:rPr>
      </w:pPr>
      <w:r w:rsidRPr="00511553">
        <w:rPr>
          <w:rFonts w:cs="Times New Roman"/>
          <w:b/>
          <w:sz w:val="24"/>
          <w:szCs w:val="24"/>
        </w:rPr>
        <w:t xml:space="preserve">Тема </w:t>
      </w:r>
      <w:r w:rsidRPr="00511553">
        <w:rPr>
          <w:rStyle w:val="10pt"/>
          <w:rFonts w:eastAsiaTheme="minorHAnsi"/>
          <w:b/>
          <w:color w:val="auto"/>
          <w:sz w:val="24"/>
          <w:szCs w:val="24"/>
        </w:rPr>
        <w:t>2.3. Технические средства и программное обеспечение информационных технологий</w:t>
      </w:r>
    </w:p>
    <w:p w:rsidR="00B46811" w:rsidRPr="00511553" w:rsidRDefault="00B46811" w:rsidP="00035712">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тесту</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Разработан 1 вариант заданий.</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Заданий в варианте: 23.</w:t>
      </w:r>
    </w:p>
    <w:p w:rsidR="00B46811" w:rsidRPr="00511553" w:rsidRDefault="00B46811"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25 минут.</w:t>
      </w:r>
    </w:p>
    <w:p w:rsidR="000E50AE" w:rsidRPr="00511553" w:rsidRDefault="000E50AE" w:rsidP="00035712">
      <w:pPr>
        <w:widowControl w:val="0"/>
        <w:spacing w:after="0" w:line="240" w:lineRule="auto"/>
        <w:ind w:firstLine="709"/>
        <w:jc w:val="center"/>
        <w:rPr>
          <w:rFonts w:eastAsia="Times New Roman" w:cs="Times New Roman"/>
          <w:i/>
          <w:iCs/>
          <w:sz w:val="24"/>
          <w:szCs w:val="24"/>
        </w:rPr>
      </w:pPr>
    </w:p>
    <w:p w:rsidR="00B46811" w:rsidRPr="00511553" w:rsidRDefault="00B46811" w:rsidP="00035712">
      <w:pPr>
        <w:widowControl w:val="0"/>
        <w:spacing w:after="0" w:line="240" w:lineRule="auto"/>
        <w:ind w:firstLine="709"/>
        <w:jc w:val="center"/>
        <w:rPr>
          <w:rFonts w:eastAsia="Times New Roman" w:cs="Times New Roman"/>
          <w:i/>
          <w:iCs/>
          <w:sz w:val="24"/>
          <w:szCs w:val="24"/>
        </w:rPr>
      </w:pPr>
      <w:r w:rsidRPr="00511553">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1. База данных - это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организованный набор фактов в определенной предметной области.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2. Реляционная база данных - это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3. Основные вида СУБД: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промышленные универсального назначения;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промышленные специального назначения;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в) разрабатываемые для любого потребителя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г) разрабатываемые для конкретного заказчика</w:t>
      </w:r>
    </w:p>
    <w:p w:rsidR="00B46811" w:rsidRPr="00511553" w:rsidRDefault="00B46811" w:rsidP="00035712">
      <w:pPr>
        <w:widowControl w:val="0"/>
        <w:spacing w:after="0" w:line="240" w:lineRule="auto"/>
        <w:ind w:firstLine="709"/>
        <w:jc w:val="both"/>
        <w:rPr>
          <w:rFonts w:eastAsia="Times New Roman" w:cs="Times New Roman"/>
          <w:b/>
          <w:iCs/>
          <w:sz w:val="24"/>
          <w:szCs w:val="24"/>
        </w:rPr>
      </w:pPr>
      <w:r w:rsidRPr="00511553">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а) файл-сервер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rPr>
        <w:t xml:space="preserve">б) клиент-сервер. </w:t>
      </w:r>
    </w:p>
    <w:p w:rsidR="00B46811" w:rsidRPr="00511553" w:rsidRDefault="00B46811" w:rsidP="00035712">
      <w:pPr>
        <w:widowControl w:val="0"/>
        <w:spacing w:after="0" w:line="240" w:lineRule="auto"/>
        <w:ind w:firstLine="709"/>
        <w:jc w:val="both"/>
        <w:rPr>
          <w:rFonts w:eastAsia="Times New Roman" w:cs="Times New Roman"/>
          <w:iCs/>
          <w:sz w:val="24"/>
          <w:szCs w:val="24"/>
        </w:rPr>
      </w:pPr>
      <w:r w:rsidRPr="00511553">
        <w:rPr>
          <w:rFonts w:eastAsia="Times New Roman" w:cs="Times New Roman"/>
          <w:iCs/>
          <w:sz w:val="24"/>
          <w:szCs w:val="24"/>
          <w:lang w:val="en-US"/>
        </w:rPr>
        <w:t>в) клиент-файл-сервер</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СУБД Access – это …</w:t>
      </w:r>
    </w:p>
    <w:p w:rsidR="00B46811" w:rsidRPr="00511553" w:rsidRDefault="00B46811" w:rsidP="00E81902">
      <w:pPr>
        <w:pStyle w:val="a7"/>
        <w:widowControl w:val="0"/>
        <w:numPr>
          <w:ilvl w:val="0"/>
          <w:numId w:val="39"/>
        </w:numPr>
        <w:tabs>
          <w:tab w:val="num" w:pos="0"/>
          <w:tab w:val="left" w:pos="284"/>
          <w:tab w:val="left" w:pos="993"/>
        </w:tabs>
        <w:autoSpaceDE w:val="0"/>
        <w:autoSpaceDN w:val="0"/>
        <w:adjustRightInd w:val="0"/>
        <w:spacing w:after="0" w:line="240" w:lineRule="auto"/>
        <w:ind w:left="0" w:firstLine="709"/>
        <w:jc w:val="both"/>
        <w:rPr>
          <w:sz w:val="24"/>
          <w:szCs w:val="24"/>
        </w:rPr>
      </w:pPr>
      <w:r w:rsidRPr="00511553">
        <w:rPr>
          <w:sz w:val="24"/>
          <w:szCs w:val="24"/>
        </w:rPr>
        <w:t>производная таблица, в которой мы собираем данные из других таблиц и проводим над ними различные операции;</w:t>
      </w:r>
    </w:p>
    <w:p w:rsidR="00B46811" w:rsidRPr="00511553" w:rsidRDefault="00B46811" w:rsidP="00E81902">
      <w:pPr>
        <w:pStyle w:val="a7"/>
        <w:widowControl w:val="0"/>
        <w:numPr>
          <w:ilvl w:val="0"/>
          <w:numId w:val="39"/>
        </w:numPr>
        <w:tabs>
          <w:tab w:val="num" w:pos="0"/>
          <w:tab w:val="left" w:pos="284"/>
          <w:tab w:val="left" w:pos="993"/>
        </w:tabs>
        <w:autoSpaceDE w:val="0"/>
        <w:autoSpaceDN w:val="0"/>
        <w:adjustRightInd w:val="0"/>
        <w:spacing w:after="0" w:line="240" w:lineRule="auto"/>
        <w:ind w:left="0" w:firstLine="709"/>
        <w:jc w:val="both"/>
        <w:rPr>
          <w:sz w:val="24"/>
          <w:szCs w:val="24"/>
        </w:rPr>
      </w:pPr>
      <w:r w:rsidRPr="00511553">
        <w:rPr>
          <w:sz w:val="24"/>
          <w:szCs w:val="24"/>
        </w:rPr>
        <w:t>программа, которая помогает работать с электронными таблицами,</w:t>
      </w:r>
    </w:p>
    <w:p w:rsidR="00B46811" w:rsidRPr="00511553" w:rsidRDefault="00B46811" w:rsidP="00E81902">
      <w:pPr>
        <w:pStyle w:val="a7"/>
        <w:widowControl w:val="0"/>
        <w:numPr>
          <w:ilvl w:val="0"/>
          <w:numId w:val="39"/>
        </w:numPr>
        <w:tabs>
          <w:tab w:val="num" w:pos="0"/>
          <w:tab w:val="left" w:pos="284"/>
          <w:tab w:val="left" w:pos="993"/>
        </w:tabs>
        <w:autoSpaceDE w:val="0"/>
        <w:autoSpaceDN w:val="0"/>
        <w:adjustRightInd w:val="0"/>
        <w:spacing w:after="0" w:line="240" w:lineRule="auto"/>
        <w:ind w:left="0" w:firstLine="709"/>
        <w:jc w:val="both"/>
        <w:rPr>
          <w:sz w:val="24"/>
          <w:szCs w:val="24"/>
        </w:rPr>
      </w:pPr>
      <w:r w:rsidRPr="00511553">
        <w:rPr>
          <w:sz w:val="24"/>
          <w:szCs w:val="24"/>
        </w:rPr>
        <w:t>настольная система управления реляционными базами данных.</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Основными в Access являются следующие объекты …</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Таблица;</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Форма;</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Запросы;</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Отчеты;</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Макросы; </w:t>
      </w:r>
    </w:p>
    <w:p w:rsidR="00B46811" w:rsidRPr="00511553" w:rsidRDefault="00B46811" w:rsidP="00E81902">
      <w:pPr>
        <w:widowControl w:val="0"/>
        <w:numPr>
          <w:ilvl w:val="0"/>
          <w:numId w:val="36"/>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Модули.</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типы данных, существующие в Access:</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Текстовый,</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Деловой;</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lastRenderedPageBreak/>
        <w:t>Стандартный;</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Числовой;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Денежный;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Дата/время, </w:t>
      </w:r>
    </w:p>
    <w:p w:rsidR="00B46811" w:rsidRPr="00511553" w:rsidRDefault="00B46811" w:rsidP="00E81902">
      <w:pPr>
        <w:widowControl w:val="0"/>
        <w:numPr>
          <w:ilvl w:val="0"/>
          <w:numId w:val="37"/>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Логический;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Поле </w:t>
      </w:r>
      <w:r w:rsidRPr="00511553">
        <w:rPr>
          <w:rFonts w:cs="Times New Roman"/>
          <w:sz w:val="24"/>
          <w:szCs w:val="24"/>
          <w:lang w:val="en-US"/>
        </w:rPr>
        <w:t>MEMO</w:t>
      </w:r>
      <w:r w:rsidRPr="00511553">
        <w:rPr>
          <w:rFonts w:cs="Times New Roman"/>
          <w:sz w:val="24"/>
          <w:szCs w:val="24"/>
        </w:rPr>
        <w:t>;</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Международный;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Официальный; </w:t>
      </w:r>
    </w:p>
    <w:p w:rsidR="00B46811" w:rsidRPr="00511553" w:rsidRDefault="00B46811" w:rsidP="00E81902">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Чертеж.</w:t>
      </w:r>
    </w:p>
    <w:p w:rsidR="00B46811" w:rsidRPr="00511553" w:rsidRDefault="00B46811" w:rsidP="00E81902">
      <w:pPr>
        <w:widowControl w:val="0"/>
        <w:numPr>
          <w:ilvl w:val="0"/>
          <w:numId w:val="35"/>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связи между таблицами, существующие в Access</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Один-к-одному;</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Многие-к-одному;</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 xml:space="preserve">Один-ко-многим; </w:t>
      </w:r>
    </w:p>
    <w:p w:rsidR="00B46811" w:rsidRPr="00511553" w:rsidRDefault="00B46811" w:rsidP="00E81902">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511553">
        <w:rPr>
          <w:rFonts w:cs="Times New Roman"/>
          <w:sz w:val="24"/>
          <w:szCs w:val="24"/>
        </w:rPr>
        <w:t>Многие-ко-многим.</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Одно или несколько полей, однозначно определяющих запись, называется</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 xml:space="preserve">а) вторичный ключ </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б) счетчик</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в) кортеж</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г) первичный ключ</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К несуществующему типу поля данных в БД Access относится поле</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a) логическое</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б) текстовых примечаний</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 xml:space="preserve">в) денежных сумм </w:t>
      </w:r>
    </w:p>
    <w:p w:rsidR="00B46811" w:rsidRPr="00511553"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511553">
        <w:rPr>
          <w:rFonts w:cs="Times New Roman"/>
          <w:sz w:val="24"/>
          <w:szCs w:val="24"/>
        </w:rPr>
        <w:t>г) знаковое</w:t>
      </w:r>
    </w:p>
    <w:p w:rsidR="00B46811" w:rsidRPr="00511553" w:rsidRDefault="00B46811" w:rsidP="00E81902">
      <w:pPr>
        <w:pStyle w:val="a7"/>
        <w:widowControl w:val="0"/>
        <w:numPr>
          <w:ilvl w:val="0"/>
          <w:numId w:val="35"/>
        </w:numPr>
        <w:tabs>
          <w:tab w:val="clear" w:pos="720"/>
          <w:tab w:val="num" w:pos="426"/>
        </w:tabs>
        <w:spacing w:after="0" w:line="240" w:lineRule="auto"/>
        <w:ind w:left="0" w:firstLine="709"/>
        <w:jc w:val="both"/>
        <w:rPr>
          <w:rFonts w:eastAsia="Calibri"/>
          <w:b/>
          <w:bCs/>
          <w:sz w:val="24"/>
          <w:szCs w:val="24"/>
        </w:rPr>
      </w:pPr>
      <w:r w:rsidRPr="00511553">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511553" w:rsidTr="00B46811">
        <w:tc>
          <w:tcPr>
            <w:tcW w:w="468" w:type="dxa"/>
          </w:tcPr>
          <w:p w:rsidR="00B46811" w:rsidRPr="00511553"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Ф.И.О.</w:t>
            </w:r>
          </w:p>
        </w:tc>
        <w:tc>
          <w:tcPr>
            <w:tcW w:w="900"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пол</w:t>
            </w:r>
          </w:p>
        </w:tc>
        <w:tc>
          <w:tcPr>
            <w:tcW w:w="1178"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возраст</w:t>
            </w:r>
          </w:p>
        </w:tc>
        <w:tc>
          <w:tcPr>
            <w:tcW w:w="1260"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клуб</w:t>
            </w:r>
          </w:p>
        </w:tc>
        <w:tc>
          <w:tcPr>
            <w:tcW w:w="1440" w:type="dxa"/>
          </w:tcPr>
          <w:p w:rsidR="00B46811" w:rsidRPr="00511553" w:rsidRDefault="00B46811" w:rsidP="00035712">
            <w:pPr>
              <w:widowControl w:val="0"/>
              <w:spacing w:after="0" w:line="240" w:lineRule="auto"/>
              <w:jc w:val="center"/>
              <w:rPr>
                <w:rFonts w:eastAsia="Calibri" w:cs="Times New Roman"/>
                <w:b/>
                <w:bCs/>
                <w:sz w:val="24"/>
                <w:szCs w:val="24"/>
              </w:rPr>
            </w:pPr>
            <w:r w:rsidRPr="00511553">
              <w:rPr>
                <w:rFonts w:eastAsia="Calibri" w:cs="Times New Roman"/>
                <w:b/>
                <w:bCs/>
                <w:sz w:val="24"/>
                <w:szCs w:val="24"/>
              </w:rPr>
              <w:t>Спорт</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1</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Панько Л.П.</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22</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Спарта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Футбол</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2</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Арбузов А.А.</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Муж.</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20</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Динамо</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Лыжи</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3</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Жиганова П.Н.</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19</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Ротор</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Футбол</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4</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Иванов О.Г.</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Муж.</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21</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Звезда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Лыжи</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5</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Седова О.Л.</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18</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Спарта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Биатлон</w:t>
            </w:r>
          </w:p>
        </w:tc>
      </w:tr>
      <w:tr w:rsidR="00B46811" w:rsidRPr="00511553" w:rsidTr="00B46811">
        <w:tc>
          <w:tcPr>
            <w:tcW w:w="468"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6</w:t>
            </w:r>
          </w:p>
        </w:tc>
        <w:tc>
          <w:tcPr>
            <w:tcW w:w="2334"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Багаева С.И.</w:t>
            </w:r>
          </w:p>
        </w:tc>
        <w:tc>
          <w:tcPr>
            <w:tcW w:w="90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Жен.</w:t>
            </w:r>
          </w:p>
        </w:tc>
        <w:tc>
          <w:tcPr>
            <w:tcW w:w="1178" w:type="dxa"/>
          </w:tcPr>
          <w:p w:rsidR="00B46811" w:rsidRPr="00511553" w:rsidRDefault="00B46811" w:rsidP="00035712">
            <w:pPr>
              <w:widowControl w:val="0"/>
              <w:spacing w:after="0" w:line="240" w:lineRule="auto"/>
              <w:jc w:val="center"/>
              <w:rPr>
                <w:rFonts w:eastAsia="Calibri" w:cs="Times New Roman"/>
                <w:sz w:val="24"/>
                <w:szCs w:val="24"/>
              </w:rPr>
            </w:pPr>
            <w:r w:rsidRPr="00511553">
              <w:rPr>
                <w:rFonts w:eastAsia="Calibri" w:cs="Times New Roman"/>
                <w:sz w:val="24"/>
                <w:szCs w:val="24"/>
              </w:rPr>
              <w:t>23</w:t>
            </w:r>
          </w:p>
        </w:tc>
        <w:tc>
          <w:tcPr>
            <w:tcW w:w="126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Звезда</w:t>
            </w:r>
          </w:p>
        </w:tc>
        <w:tc>
          <w:tcPr>
            <w:tcW w:w="1440" w:type="dxa"/>
          </w:tcPr>
          <w:p w:rsidR="00B46811" w:rsidRPr="00511553" w:rsidRDefault="00B46811" w:rsidP="00035712">
            <w:pPr>
              <w:widowControl w:val="0"/>
              <w:spacing w:after="0" w:line="240" w:lineRule="auto"/>
              <w:rPr>
                <w:rFonts w:eastAsia="Calibri" w:cs="Times New Roman"/>
                <w:sz w:val="24"/>
                <w:szCs w:val="24"/>
              </w:rPr>
            </w:pPr>
            <w:r w:rsidRPr="00511553">
              <w:rPr>
                <w:rFonts w:eastAsia="Calibri" w:cs="Times New Roman"/>
                <w:sz w:val="24"/>
                <w:szCs w:val="24"/>
              </w:rPr>
              <w:t>лыжи</w:t>
            </w:r>
          </w:p>
        </w:tc>
      </w:tr>
    </w:tbl>
    <w:p w:rsidR="00B46811" w:rsidRPr="00511553" w:rsidRDefault="00B46811" w:rsidP="00035712">
      <w:pPr>
        <w:widowControl w:val="0"/>
        <w:spacing w:after="0" w:line="240" w:lineRule="auto"/>
        <w:ind w:firstLine="709"/>
        <w:rPr>
          <w:rFonts w:eastAsia="Calibri" w:cs="Times New Roman"/>
          <w:b/>
          <w:bCs/>
          <w:sz w:val="24"/>
          <w:szCs w:val="24"/>
        </w:rPr>
      </w:pPr>
      <w:r w:rsidRPr="00511553">
        <w:rPr>
          <w:rFonts w:eastAsia="Calibri" w:cs="Times New Roman"/>
          <w:b/>
          <w:bCs/>
          <w:sz w:val="24"/>
          <w:szCs w:val="24"/>
        </w:rPr>
        <w:t>Какие записи будут выбраны по условию: (клуб=«Спарта» И клуб=»Ротор»)</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3, 5</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1,3,5</w:t>
      </w:r>
    </w:p>
    <w:p w:rsidR="00B46811" w:rsidRPr="00511553" w:rsidRDefault="00B46811" w:rsidP="00E81902">
      <w:pPr>
        <w:pStyle w:val="a7"/>
        <w:widowControl w:val="0"/>
        <w:numPr>
          <w:ilvl w:val="1"/>
          <w:numId w:val="40"/>
        </w:numPr>
        <w:tabs>
          <w:tab w:val="left" w:pos="-284"/>
          <w:tab w:val="left" w:pos="426"/>
          <w:tab w:val="left" w:pos="993"/>
        </w:tabs>
        <w:spacing w:after="0" w:line="240" w:lineRule="auto"/>
        <w:ind w:left="0" w:firstLine="709"/>
        <w:jc w:val="both"/>
        <w:rPr>
          <w:rFonts w:eastAsia="Calibri"/>
          <w:sz w:val="24"/>
          <w:szCs w:val="24"/>
        </w:rPr>
      </w:pPr>
      <w:r w:rsidRPr="00511553">
        <w:rPr>
          <w:rFonts w:eastAsia="Calibri"/>
          <w:sz w:val="24"/>
          <w:szCs w:val="24"/>
        </w:rPr>
        <w:t>2, 3, 4, 5</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2, 4</w:t>
      </w:r>
    </w:p>
    <w:p w:rsidR="00B46811" w:rsidRPr="00511553" w:rsidRDefault="00B46811" w:rsidP="00E81902">
      <w:pPr>
        <w:pStyle w:val="a7"/>
        <w:widowControl w:val="0"/>
        <w:numPr>
          <w:ilvl w:val="1"/>
          <w:numId w:val="40"/>
        </w:numPr>
        <w:tabs>
          <w:tab w:val="left" w:pos="284"/>
          <w:tab w:val="left" w:pos="993"/>
        </w:tabs>
        <w:spacing w:after="0" w:line="240" w:lineRule="auto"/>
        <w:ind w:left="0" w:firstLine="709"/>
        <w:jc w:val="both"/>
        <w:rPr>
          <w:rFonts w:eastAsia="Calibri"/>
          <w:sz w:val="24"/>
          <w:szCs w:val="24"/>
        </w:rPr>
      </w:pPr>
      <w:r w:rsidRPr="00511553">
        <w:rPr>
          <w:rFonts w:eastAsia="Calibri"/>
          <w:sz w:val="24"/>
          <w:szCs w:val="24"/>
        </w:rPr>
        <w:t>Таких записей нет.</w:t>
      </w:r>
    </w:p>
    <w:p w:rsidR="00B46811" w:rsidRPr="00511553" w:rsidRDefault="00B46811" w:rsidP="00E81902">
      <w:pPr>
        <w:widowControl w:val="0"/>
        <w:numPr>
          <w:ilvl w:val="0"/>
          <w:numId w:val="35"/>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Объектом, предназначенным для вывода данных на печать, являются …</w:t>
      </w:r>
    </w:p>
    <w:p w:rsidR="00B46811" w:rsidRPr="00511553" w:rsidRDefault="00B46811" w:rsidP="00E81902">
      <w:pPr>
        <w:widowControl w:val="0"/>
        <w:numPr>
          <w:ilvl w:val="0"/>
          <w:numId w:val="35"/>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ответ, который не указывает на объекты Access</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модули;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таблицы;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макросы;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ключи;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формы;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е) отчеты;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ж) запросы.</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Таблицы предназначены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а) для хранения данных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б) для отбора и обработки данных базы;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в) для ввода базы данных и их просмотра;</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lastRenderedPageBreak/>
        <w:t>г) для вывода обработанных данных на принтер;</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для автоматического выполнения группы команд;</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для выполнения сложных программных действий.</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Выберите верное утверждение</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таблица без записей существовать не может;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пустая таблица не содержит никакой информации;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в) пустая таблица содержит информацию о структуре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г) пустая таблица содержит информацию о будущих записях.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Особенность поля МЕМО в том, что оно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служит для ввода действительных чисел;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имеет ограниченный размер;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имеет свойство автоматического наращивания;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служит для ввода числовых данных.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 xml:space="preserve">Выберите свойства полей </w:t>
      </w:r>
      <w:r w:rsidRPr="00511553">
        <w:rPr>
          <w:rFonts w:cs="Times New Roman"/>
          <w:b/>
          <w:sz w:val="24"/>
          <w:szCs w:val="24"/>
          <w:lang w:val="en-US"/>
        </w:rPr>
        <w:t>Access</w:t>
      </w:r>
    </w:p>
    <w:p w:rsidR="00B46811" w:rsidRPr="00511553" w:rsidRDefault="00B46811" w:rsidP="00035712">
      <w:pPr>
        <w:widowControl w:val="0"/>
        <w:tabs>
          <w:tab w:val="num" w:pos="0"/>
          <w:tab w:val="left" w:pos="284"/>
        </w:tabs>
        <w:spacing w:after="0" w:line="240" w:lineRule="auto"/>
        <w:ind w:firstLine="709"/>
        <w:rPr>
          <w:rFonts w:cs="Times New Roman"/>
          <w:sz w:val="24"/>
          <w:szCs w:val="24"/>
          <w:lang w:val="en-US"/>
        </w:rPr>
      </w:pPr>
      <w:r w:rsidRPr="00511553">
        <w:rPr>
          <w:rFonts w:cs="Times New Roman"/>
          <w:sz w:val="24"/>
          <w:szCs w:val="24"/>
        </w:rPr>
        <w:t xml:space="preserve">а) денежное; </w:t>
      </w:r>
    </w:p>
    <w:p w:rsidR="00B46811" w:rsidRPr="00511553" w:rsidRDefault="00B46811" w:rsidP="00035712">
      <w:pPr>
        <w:widowControl w:val="0"/>
        <w:tabs>
          <w:tab w:val="num" w:pos="0"/>
          <w:tab w:val="left" w:pos="284"/>
        </w:tabs>
        <w:spacing w:after="0" w:line="240" w:lineRule="auto"/>
        <w:ind w:firstLine="709"/>
        <w:rPr>
          <w:rFonts w:cs="Times New Roman"/>
          <w:sz w:val="24"/>
          <w:szCs w:val="24"/>
          <w:lang w:val="en-US"/>
        </w:rPr>
      </w:pPr>
      <w:r w:rsidRPr="00511553">
        <w:rPr>
          <w:rFonts w:cs="Times New Roman"/>
          <w:sz w:val="24"/>
          <w:szCs w:val="24"/>
        </w:rPr>
        <w:t xml:space="preserve">б) объект OLE;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МЕМО;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подпись;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числовое;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е) счетчик;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ж) размер;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з) имя;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и) логическое.</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Запросы предназначены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для хранения данных базы;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для отбора и обработки данных;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для ввода базы данных и их просмотра;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для вывода обработанных данных на принтер;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для автоматического выполнения группы команд;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для выполнения сложных программных действий.</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Особенность поля типа Счетчик в том, что оно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имеет свойство автоматического наращивания;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служит для ввода действительных чисел;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имеет ограниченный размер;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служит для ввода числовых данных.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Формы предназначены</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для хранения данных базы;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для отбора и обработки данных;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для ввода базы данных и их просмотра;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для вывода обработанных данных на принтер;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для автоматического выполнения группы команд;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для выполнения сложных программных действий.</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 xml:space="preserve">Выберите все верные утверждения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а) поля образуют структуру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б) записи образуют структуру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в) записи составляют информацию, которая содержится в базе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г) поля составляют информацию, которая содержится в базе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д) поля – это строки таблицы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записи – это строки таблицы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lastRenderedPageBreak/>
        <w:t>ж) поля – это столбцы таблицы базы данных;</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з) записи – это столбцы таблицы базы данных.</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Объектами, предназначенными для ввода данных являются …</w:t>
      </w:r>
    </w:p>
    <w:p w:rsidR="00B46811" w:rsidRPr="00511553" w:rsidRDefault="00B46811" w:rsidP="00E81902">
      <w:pPr>
        <w:widowControl w:val="0"/>
        <w:numPr>
          <w:ilvl w:val="0"/>
          <w:numId w:val="35"/>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511553">
        <w:rPr>
          <w:rFonts w:cs="Times New Roman"/>
          <w:b/>
          <w:sz w:val="24"/>
          <w:szCs w:val="24"/>
        </w:rPr>
        <w:t>Отчеты предназначены для</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а) хранения данных базы;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б) отбора и обработки данных;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в) ввода базы данных и их просмотра;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г) вывода обработанных данных на принтер;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 xml:space="preserve">д) автоматического выполнения группы команд; </w:t>
      </w:r>
    </w:p>
    <w:p w:rsidR="00B46811" w:rsidRPr="00511553" w:rsidRDefault="00B46811" w:rsidP="00035712">
      <w:pPr>
        <w:widowControl w:val="0"/>
        <w:tabs>
          <w:tab w:val="num" w:pos="0"/>
          <w:tab w:val="left" w:pos="284"/>
        </w:tabs>
        <w:spacing w:after="0" w:line="240" w:lineRule="auto"/>
        <w:ind w:firstLine="709"/>
        <w:rPr>
          <w:rFonts w:cs="Times New Roman"/>
          <w:sz w:val="24"/>
          <w:szCs w:val="24"/>
        </w:rPr>
      </w:pPr>
      <w:r w:rsidRPr="00511553">
        <w:rPr>
          <w:rFonts w:cs="Times New Roman"/>
          <w:sz w:val="24"/>
          <w:szCs w:val="24"/>
        </w:rPr>
        <w:t>е) выполнения сложных программных действий.</w:t>
      </w:r>
    </w:p>
    <w:p w:rsidR="00EB2A37" w:rsidRPr="00511553" w:rsidRDefault="00EB2A37" w:rsidP="00035712">
      <w:pPr>
        <w:widowControl w:val="0"/>
        <w:spacing w:after="0" w:line="240" w:lineRule="auto"/>
        <w:ind w:firstLine="709"/>
        <w:jc w:val="both"/>
        <w:rPr>
          <w:rFonts w:eastAsia="Times New Roman" w:cs="Times New Roman"/>
          <w:b/>
          <w:sz w:val="24"/>
          <w:szCs w:val="24"/>
        </w:rPr>
      </w:pPr>
    </w:p>
    <w:p w:rsidR="00B46811" w:rsidRPr="00511553" w:rsidRDefault="00B46811" w:rsidP="00035712">
      <w:pPr>
        <w:widowControl w:val="0"/>
        <w:spacing w:after="0" w:line="240" w:lineRule="auto"/>
        <w:ind w:firstLine="709"/>
        <w:jc w:val="both"/>
        <w:rPr>
          <w:rFonts w:eastAsia="Times New Roman" w:cs="Times New Roman"/>
          <w:b/>
          <w:sz w:val="24"/>
          <w:szCs w:val="24"/>
        </w:rPr>
      </w:pPr>
      <w:r w:rsidRPr="00511553">
        <w:rPr>
          <w:rFonts w:eastAsia="Times New Roman" w:cs="Times New Roman"/>
          <w:b/>
          <w:sz w:val="24"/>
          <w:szCs w:val="24"/>
        </w:rPr>
        <w:t>Эталон выполнения</w:t>
      </w:r>
    </w:p>
    <w:tbl>
      <w:tblPr>
        <w:tblStyle w:val="a9"/>
        <w:tblW w:w="0" w:type="auto"/>
        <w:tblLook w:val="04A0"/>
      </w:tblPr>
      <w:tblGrid>
        <w:gridCol w:w="938"/>
        <w:gridCol w:w="1148"/>
        <w:gridCol w:w="955"/>
        <w:gridCol w:w="923"/>
        <w:gridCol w:w="923"/>
        <w:gridCol w:w="955"/>
        <w:gridCol w:w="1211"/>
        <w:gridCol w:w="955"/>
        <w:gridCol w:w="923"/>
        <w:gridCol w:w="923"/>
      </w:tblGrid>
      <w:tr w:rsidR="00B46811" w:rsidRPr="00511553" w:rsidTr="00766388">
        <w:tc>
          <w:tcPr>
            <w:tcW w:w="93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w:t>
            </w:r>
          </w:p>
        </w:tc>
        <w:tc>
          <w:tcPr>
            <w:tcW w:w="114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3</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4</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5</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6</w:t>
            </w:r>
          </w:p>
        </w:tc>
        <w:tc>
          <w:tcPr>
            <w:tcW w:w="1211"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7</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8</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9</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10</w:t>
            </w:r>
          </w:p>
        </w:tc>
      </w:tr>
      <w:tr w:rsidR="00B46811" w:rsidRPr="00511553" w:rsidTr="00766388">
        <w:tc>
          <w:tcPr>
            <w:tcW w:w="93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114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а,в,г</w:t>
            </w:r>
          </w:p>
        </w:tc>
        <w:tc>
          <w:tcPr>
            <w:tcW w:w="1211"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а,г,д,е,ж,з</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а,в,г</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923"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r>
      <w:tr w:rsidR="00B46811" w:rsidRPr="00511553" w:rsidTr="00766388">
        <w:tc>
          <w:tcPr>
            <w:tcW w:w="93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11</w:t>
            </w:r>
          </w:p>
        </w:tc>
        <w:tc>
          <w:tcPr>
            <w:tcW w:w="114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12</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13</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14</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15</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16</w:t>
            </w:r>
          </w:p>
        </w:tc>
        <w:tc>
          <w:tcPr>
            <w:tcW w:w="1211"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17</w:t>
            </w:r>
          </w:p>
        </w:tc>
        <w:tc>
          <w:tcPr>
            <w:tcW w:w="955"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18</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19</w:t>
            </w:r>
          </w:p>
        </w:tc>
        <w:tc>
          <w:tcPr>
            <w:tcW w:w="923"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20</w:t>
            </w:r>
          </w:p>
        </w:tc>
      </w:tr>
      <w:tr w:rsidR="00B46811" w:rsidRPr="00511553" w:rsidTr="00766388">
        <w:tc>
          <w:tcPr>
            <w:tcW w:w="93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е</w:t>
            </w:r>
          </w:p>
        </w:tc>
        <w:tc>
          <w:tcPr>
            <w:tcW w:w="114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отчет</w:t>
            </w:r>
          </w:p>
        </w:tc>
        <w:tc>
          <w:tcPr>
            <w:tcW w:w="955"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а,в,г</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955"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1211"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б,ж,з</w:t>
            </w:r>
          </w:p>
        </w:tc>
        <w:tc>
          <w:tcPr>
            <w:tcW w:w="955"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б</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а</w:t>
            </w:r>
          </w:p>
        </w:tc>
        <w:tc>
          <w:tcPr>
            <w:tcW w:w="923" w:type="dxa"/>
            <w:tcBorders>
              <w:bottom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в</w:t>
            </w:r>
          </w:p>
        </w:tc>
      </w:tr>
      <w:tr w:rsidR="00B46811" w:rsidRPr="00511553" w:rsidTr="00766388">
        <w:tc>
          <w:tcPr>
            <w:tcW w:w="93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21</w:t>
            </w:r>
          </w:p>
        </w:tc>
        <w:tc>
          <w:tcPr>
            <w:tcW w:w="1148" w:type="dxa"/>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22</w:t>
            </w:r>
          </w:p>
        </w:tc>
        <w:tc>
          <w:tcPr>
            <w:tcW w:w="955" w:type="dxa"/>
            <w:tcBorders>
              <w:right w:val="single" w:sz="4" w:space="0" w:color="auto"/>
            </w:tcBorders>
            <w:vAlign w:val="center"/>
          </w:tcPr>
          <w:p w:rsidR="00B46811" w:rsidRPr="00511553" w:rsidRDefault="00B46811" w:rsidP="00035712">
            <w:pPr>
              <w:widowControl w:val="0"/>
              <w:jc w:val="center"/>
              <w:rPr>
                <w:b/>
                <w:iCs/>
                <w:sz w:val="24"/>
                <w:szCs w:val="24"/>
                <w:lang w:eastAsia="ru-RU"/>
              </w:rPr>
            </w:pPr>
            <w:r w:rsidRPr="00511553">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511553" w:rsidRDefault="00B46811" w:rsidP="00035712">
            <w:pPr>
              <w:widowControl w:val="0"/>
              <w:jc w:val="center"/>
              <w:rPr>
                <w:iCs/>
                <w:sz w:val="24"/>
                <w:szCs w:val="24"/>
                <w:lang w:eastAsia="ru-RU"/>
              </w:rPr>
            </w:pPr>
          </w:p>
        </w:tc>
      </w:tr>
      <w:tr w:rsidR="00B46811" w:rsidRPr="00511553" w:rsidTr="00766388">
        <w:tc>
          <w:tcPr>
            <w:tcW w:w="93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е,ж</w:t>
            </w:r>
          </w:p>
        </w:tc>
        <w:tc>
          <w:tcPr>
            <w:tcW w:w="1148" w:type="dxa"/>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таблицы,</w:t>
            </w:r>
          </w:p>
          <w:p w:rsidR="00B46811" w:rsidRPr="00511553" w:rsidRDefault="00B46811" w:rsidP="00035712">
            <w:pPr>
              <w:widowControl w:val="0"/>
              <w:jc w:val="center"/>
              <w:rPr>
                <w:iCs/>
                <w:sz w:val="24"/>
                <w:szCs w:val="24"/>
                <w:lang w:eastAsia="ru-RU"/>
              </w:rPr>
            </w:pPr>
            <w:r w:rsidRPr="00511553">
              <w:rPr>
                <w:iCs/>
                <w:sz w:val="24"/>
                <w:szCs w:val="24"/>
                <w:lang w:eastAsia="ru-RU"/>
              </w:rPr>
              <w:t>формы</w:t>
            </w:r>
          </w:p>
        </w:tc>
        <w:tc>
          <w:tcPr>
            <w:tcW w:w="955" w:type="dxa"/>
            <w:tcBorders>
              <w:right w:val="single" w:sz="4" w:space="0" w:color="auto"/>
            </w:tcBorders>
            <w:vAlign w:val="center"/>
          </w:tcPr>
          <w:p w:rsidR="00B46811" w:rsidRPr="00511553" w:rsidRDefault="00B46811" w:rsidP="00035712">
            <w:pPr>
              <w:widowControl w:val="0"/>
              <w:jc w:val="center"/>
              <w:rPr>
                <w:iCs/>
                <w:sz w:val="24"/>
                <w:szCs w:val="24"/>
                <w:lang w:eastAsia="ru-RU"/>
              </w:rPr>
            </w:pPr>
            <w:r w:rsidRPr="00511553">
              <w:rPr>
                <w:iCs/>
                <w:sz w:val="24"/>
                <w:szCs w:val="24"/>
                <w:lang w:eastAsia="ru-RU"/>
              </w:rPr>
              <w:t>г</w:t>
            </w:r>
          </w:p>
        </w:tc>
        <w:tc>
          <w:tcPr>
            <w:tcW w:w="923" w:type="dxa"/>
            <w:tcBorders>
              <w:top w:val="nil"/>
              <w:left w:val="single" w:sz="4" w:space="0" w:color="auto"/>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511553" w:rsidRDefault="00B46811" w:rsidP="00035712">
            <w:pPr>
              <w:widowControl w:val="0"/>
              <w:jc w:val="center"/>
              <w:rPr>
                <w:iCs/>
                <w:sz w:val="24"/>
                <w:szCs w:val="24"/>
                <w:lang w:eastAsia="ru-RU"/>
              </w:rPr>
            </w:pPr>
          </w:p>
        </w:tc>
      </w:tr>
    </w:tbl>
    <w:p w:rsidR="000E50AE" w:rsidRPr="00511553" w:rsidRDefault="000E50AE" w:rsidP="00035712">
      <w:pPr>
        <w:widowControl w:val="0"/>
        <w:spacing w:after="0" w:line="240" w:lineRule="auto"/>
        <w:ind w:firstLine="709"/>
        <w:jc w:val="both"/>
        <w:rPr>
          <w:rFonts w:eastAsia="Calibri" w:cs="Times New Roman"/>
          <w:b/>
          <w:sz w:val="24"/>
          <w:szCs w:val="24"/>
          <w:u w:val="single"/>
        </w:rPr>
      </w:pPr>
    </w:p>
    <w:p w:rsidR="00766388" w:rsidRPr="00511553" w:rsidRDefault="00766388" w:rsidP="00035712">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766388" w:rsidRPr="00511553" w:rsidRDefault="00766388" w:rsidP="00035712">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начисляется 1 балл.</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(21-23 балла);</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(16-20 баллов);</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(11-15 баллов);</w:t>
      </w:r>
    </w:p>
    <w:p w:rsidR="00766388" w:rsidRPr="00511553" w:rsidRDefault="00766388" w:rsidP="00035712">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(0-11 баллов).</w:t>
      </w:r>
    </w:p>
    <w:p w:rsidR="00B46811" w:rsidRPr="00511553" w:rsidRDefault="00B46811" w:rsidP="00035712">
      <w:pPr>
        <w:widowControl w:val="0"/>
        <w:spacing w:after="0" w:line="240" w:lineRule="auto"/>
        <w:ind w:firstLine="709"/>
        <w:jc w:val="both"/>
        <w:rPr>
          <w:rFonts w:eastAsia="Times New Roman" w:cs="Times New Roman"/>
          <w:iCs/>
          <w:sz w:val="24"/>
          <w:szCs w:val="24"/>
        </w:rPr>
      </w:pPr>
    </w:p>
    <w:p w:rsidR="00EB2A37" w:rsidRPr="00511553" w:rsidRDefault="00EB2A37" w:rsidP="00035712">
      <w:pPr>
        <w:widowControl w:val="0"/>
        <w:spacing w:after="0" w:line="240" w:lineRule="auto"/>
        <w:rPr>
          <w:rFonts w:cs="Times New Roman"/>
          <w:b/>
          <w:sz w:val="24"/>
          <w:szCs w:val="24"/>
        </w:rPr>
      </w:pPr>
      <w:r w:rsidRPr="00511553">
        <w:rPr>
          <w:rFonts w:cs="Times New Roman"/>
          <w:b/>
          <w:sz w:val="24"/>
          <w:szCs w:val="24"/>
        </w:rPr>
        <w:br w:type="page"/>
      </w:r>
    </w:p>
    <w:p w:rsidR="00621EEF" w:rsidRPr="00511553" w:rsidRDefault="00621EEF" w:rsidP="00621EEF">
      <w:pPr>
        <w:widowControl w:val="0"/>
        <w:spacing w:after="0" w:line="240" w:lineRule="auto"/>
        <w:jc w:val="center"/>
        <w:rPr>
          <w:rFonts w:cs="Times New Roman"/>
          <w:b/>
          <w:sz w:val="24"/>
          <w:szCs w:val="24"/>
        </w:rPr>
      </w:pPr>
      <w:r w:rsidRPr="00511553">
        <w:rPr>
          <w:rFonts w:cs="Times New Roman"/>
          <w:b/>
          <w:sz w:val="24"/>
          <w:szCs w:val="24"/>
        </w:rPr>
        <w:lastRenderedPageBreak/>
        <w:t>ТЕСТОВЫЕ ЗАДАНИЯ</w:t>
      </w:r>
    </w:p>
    <w:p w:rsidR="00621EEF" w:rsidRPr="00511553" w:rsidRDefault="00621EEF" w:rsidP="00621EEF">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090D9A" w:rsidRPr="00511553">
        <w:rPr>
          <w:rFonts w:ascii="Times New Roman" w:hAnsi="Times New Roman"/>
          <w:b/>
          <w:sz w:val="24"/>
          <w:szCs w:val="24"/>
        </w:rPr>
        <w:t>2.4</w:t>
      </w:r>
      <w:r w:rsidRPr="00511553">
        <w:rPr>
          <w:rFonts w:ascii="Times New Roman" w:hAnsi="Times New Roman"/>
          <w:b/>
          <w:sz w:val="24"/>
          <w:szCs w:val="24"/>
        </w:rPr>
        <w:t>. Общая характеристика комплекса задач эксплуатационной работы железных дорог</w:t>
      </w:r>
    </w:p>
    <w:p w:rsidR="00621EEF" w:rsidRPr="00511553" w:rsidRDefault="00621EEF" w:rsidP="00621EEF">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090D9A" w:rsidRPr="00511553">
        <w:rPr>
          <w:rFonts w:ascii="Times New Roman" w:hAnsi="Times New Roman"/>
          <w:b/>
          <w:sz w:val="24"/>
          <w:szCs w:val="24"/>
        </w:rPr>
        <w:t>2.5</w:t>
      </w:r>
      <w:r w:rsidRPr="00511553">
        <w:rPr>
          <w:rFonts w:ascii="Times New Roman" w:hAnsi="Times New Roman"/>
          <w:b/>
          <w:sz w:val="24"/>
          <w:szCs w:val="24"/>
        </w:rPr>
        <w:t>. Обеспечивающая часть АСУ перевозками</w:t>
      </w:r>
    </w:p>
    <w:p w:rsidR="00621EEF" w:rsidRPr="00511553" w:rsidRDefault="00621EEF" w:rsidP="00621EEF">
      <w:pPr>
        <w:pStyle w:val="af0"/>
        <w:widowControl w:val="0"/>
        <w:spacing w:before="0" w:after="0"/>
        <w:ind w:left="284"/>
        <w:jc w:val="center"/>
        <w:rPr>
          <w:rFonts w:ascii="Times New Roman" w:hAnsi="Times New Roman"/>
          <w:b/>
          <w:sz w:val="24"/>
          <w:szCs w:val="24"/>
        </w:rPr>
      </w:pPr>
    </w:p>
    <w:p w:rsidR="00621EEF" w:rsidRPr="00511553" w:rsidRDefault="00621EEF" w:rsidP="00621EEF">
      <w:pPr>
        <w:widowControl w:val="0"/>
        <w:spacing w:after="0" w:line="240" w:lineRule="auto"/>
        <w:ind w:firstLine="567"/>
        <w:rPr>
          <w:rFonts w:eastAsia="Calibri" w:cs="Times New Roman"/>
          <w:b/>
          <w:sz w:val="24"/>
          <w:szCs w:val="24"/>
        </w:rPr>
      </w:pPr>
      <w:r w:rsidRPr="00511553">
        <w:rPr>
          <w:rFonts w:eastAsia="Calibri" w:cs="Times New Roman"/>
          <w:b/>
          <w:sz w:val="24"/>
          <w:szCs w:val="24"/>
        </w:rPr>
        <w:t>Методические указания к тесту</w:t>
      </w:r>
    </w:p>
    <w:p w:rsidR="00621EEF" w:rsidRPr="00511553" w:rsidRDefault="00621EEF" w:rsidP="00621EEF">
      <w:pPr>
        <w:widowControl w:val="0"/>
        <w:spacing w:after="0" w:line="240" w:lineRule="auto"/>
        <w:ind w:firstLine="567"/>
        <w:jc w:val="both"/>
        <w:rPr>
          <w:rFonts w:cs="Times New Roman"/>
          <w:bCs/>
          <w:sz w:val="24"/>
          <w:szCs w:val="24"/>
        </w:rPr>
      </w:pPr>
      <w:r w:rsidRPr="00511553">
        <w:rPr>
          <w:rFonts w:cs="Times New Roman"/>
          <w:bCs/>
          <w:sz w:val="24"/>
          <w:szCs w:val="24"/>
        </w:rPr>
        <w:t>Текущий контроль за семестр проводится в форме тестирования.</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Разработано 2 варианта заданий, состоящих из 2-х блоков.</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В блоке 1 тестовых заданий содержится 6, а в блоке 2 – 2 практических задания.</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 xml:space="preserve">Все варианты работы равноценны. </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Время на подготовку и выполнение работы: 45 минут.</w:t>
      </w:r>
    </w:p>
    <w:p w:rsidR="00621EEF" w:rsidRPr="00511553" w:rsidRDefault="00621EEF" w:rsidP="00621EEF">
      <w:pPr>
        <w:widowControl w:val="0"/>
        <w:spacing w:after="0" w:line="240" w:lineRule="auto"/>
        <w:ind w:firstLine="567"/>
        <w:jc w:val="both"/>
        <w:rPr>
          <w:rFonts w:eastAsia="Calibri" w:cs="Times New Roman"/>
          <w:sz w:val="24"/>
          <w:szCs w:val="24"/>
        </w:rPr>
      </w:pPr>
    </w:p>
    <w:p w:rsidR="00621EEF" w:rsidRPr="00511553" w:rsidRDefault="00621EEF" w:rsidP="00621EEF">
      <w:pPr>
        <w:widowControl w:val="0"/>
        <w:spacing w:after="0" w:line="240" w:lineRule="auto"/>
        <w:ind w:firstLine="567"/>
        <w:jc w:val="both"/>
        <w:rPr>
          <w:rFonts w:cs="Times New Roman"/>
          <w:i/>
          <w:iCs/>
          <w:sz w:val="24"/>
          <w:szCs w:val="24"/>
        </w:rPr>
      </w:pPr>
      <w:r w:rsidRPr="00511553">
        <w:rPr>
          <w:rFonts w:cs="Times New Roman"/>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621EEF" w:rsidRPr="00511553" w:rsidRDefault="00621EEF" w:rsidP="00621EEF">
      <w:pPr>
        <w:widowControl w:val="0"/>
        <w:spacing w:after="0" w:line="240" w:lineRule="auto"/>
        <w:jc w:val="both"/>
        <w:rPr>
          <w:rFonts w:cs="Times New Roman"/>
          <w:i/>
          <w:iCs/>
          <w:sz w:val="24"/>
          <w:szCs w:val="24"/>
        </w:rPr>
      </w:pPr>
    </w:p>
    <w:tbl>
      <w:tblPr>
        <w:tblStyle w:val="a9"/>
        <w:tblW w:w="0" w:type="auto"/>
        <w:tblLook w:val="04A0"/>
      </w:tblPr>
      <w:tblGrid>
        <w:gridCol w:w="1736"/>
        <w:gridCol w:w="1737"/>
        <w:gridCol w:w="1737"/>
        <w:gridCol w:w="1737"/>
        <w:gridCol w:w="1737"/>
        <w:gridCol w:w="1737"/>
      </w:tblGrid>
      <w:tr w:rsidR="00621EEF" w:rsidRPr="00511553" w:rsidTr="00AC59A3">
        <w:tc>
          <w:tcPr>
            <w:tcW w:w="1780" w:type="dxa"/>
          </w:tcPr>
          <w:p w:rsidR="00621EEF" w:rsidRPr="00511553" w:rsidRDefault="00621EEF" w:rsidP="00AC59A3">
            <w:pPr>
              <w:widowControl w:val="0"/>
              <w:jc w:val="center"/>
              <w:rPr>
                <w:b/>
                <w:i/>
                <w:iCs/>
                <w:sz w:val="24"/>
                <w:szCs w:val="24"/>
              </w:rPr>
            </w:pPr>
            <w:r w:rsidRPr="00511553">
              <w:rPr>
                <w:b/>
                <w:i/>
                <w:iCs/>
                <w:sz w:val="24"/>
                <w:szCs w:val="24"/>
              </w:rPr>
              <w:t>1</w:t>
            </w:r>
          </w:p>
        </w:tc>
        <w:tc>
          <w:tcPr>
            <w:tcW w:w="1780" w:type="dxa"/>
          </w:tcPr>
          <w:p w:rsidR="00621EEF" w:rsidRPr="00511553" w:rsidRDefault="00621EEF" w:rsidP="00AC59A3">
            <w:pPr>
              <w:widowControl w:val="0"/>
              <w:jc w:val="center"/>
              <w:rPr>
                <w:b/>
                <w:i/>
                <w:iCs/>
                <w:sz w:val="24"/>
                <w:szCs w:val="24"/>
              </w:rPr>
            </w:pPr>
            <w:r w:rsidRPr="00511553">
              <w:rPr>
                <w:b/>
                <w:i/>
                <w:iCs/>
                <w:sz w:val="24"/>
                <w:szCs w:val="24"/>
              </w:rPr>
              <w:t>2</w:t>
            </w:r>
          </w:p>
        </w:tc>
        <w:tc>
          <w:tcPr>
            <w:tcW w:w="1780" w:type="dxa"/>
          </w:tcPr>
          <w:p w:rsidR="00621EEF" w:rsidRPr="00511553" w:rsidRDefault="00621EEF" w:rsidP="00AC59A3">
            <w:pPr>
              <w:widowControl w:val="0"/>
              <w:jc w:val="center"/>
              <w:rPr>
                <w:b/>
                <w:i/>
                <w:iCs/>
                <w:sz w:val="24"/>
                <w:szCs w:val="24"/>
              </w:rPr>
            </w:pPr>
            <w:r w:rsidRPr="00511553">
              <w:rPr>
                <w:b/>
                <w:i/>
                <w:iCs/>
                <w:sz w:val="24"/>
                <w:szCs w:val="24"/>
              </w:rPr>
              <w:t>3</w:t>
            </w:r>
          </w:p>
        </w:tc>
        <w:tc>
          <w:tcPr>
            <w:tcW w:w="1780" w:type="dxa"/>
          </w:tcPr>
          <w:p w:rsidR="00621EEF" w:rsidRPr="00511553" w:rsidRDefault="00621EEF" w:rsidP="00AC59A3">
            <w:pPr>
              <w:widowControl w:val="0"/>
              <w:jc w:val="center"/>
              <w:rPr>
                <w:b/>
                <w:i/>
                <w:iCs/>
                <w:sz w:val="24"/>
                <w:szCs w:val="24"/>
              </w:rPr>
            </w:pPr>
            <w:r w:rsidRPr="00511553">
              <w:rPr>
                <w:b/>
                <w:i/>
                <w:iCs/>
                <w:sz w:val="24"/>
                <w:szCs w:val="24"/>
              </w:rPr>
              <w:t>4</w:t>
            </w:r>
          </w:p>
        </w:tc>
        <w:tc>
          <w:tcPr>
            <w:tcW w:w="1781" w:type="dxa"/>
          </w:tcPr>
          <w:p w:rsidR="00621EEF" w:rsidRPr="00511553" w:rsidRDefault="00621EEF" w:rsidP="00AC59A3">
            <w:pPr>
              <w:widowControl w:val="0"/>
              <w:jc w:val="center"/>
              <w:rPr>
                <w:b/>
                <w:i/>
                <w:iCs/>
                <w:sz w:val="24"/>
                <w:szCs w:val="24"/>
              </w:rPr>
            </w:pPr>
            <w:r w:rsidRPr="00511553">
              <w:rPr>
                <w:b/>
                <w:i/>
                <w:iCs/>
                <w:sz w:val="24"/>
                <w:szCs w:val="24"/>
              </w:rPr>
              <w:t>5</w:t>
            </w:r>
          </w:p>
        </w:tc>
        <w:tc>
          <w:tcPr>
            <w:tcW w:w="1781" w:type="dxa"/>
          </w:tcPr>
          <w:p w:rsidR="00621EEF" w:rsidRPr="00511553" w:rsidRDefault="00621EEF" w:rsidP="00AC59A3">
            <w:pPr>
              <w:widowControl w:val="0"/>
              <w:jc w:val="center"/>
              <w:rPr>
                <w:b/>
                <w:i/>
                <w:iCs/>
                <w:sz w:val="24"/>
                <w:szCs w:val="24"/>
              </w:rPr>
            </w:pPr>
            <w:r w:rsidRPr="00511553">
              <w:rPr>
                <w:b/>
                <w:i/>
                <w:iCs/>
                <w:sz w:val="24"/>
                <w:szCs w:val="24"/>
              </w:rPr>
              <w:t>6</w:t>
            </w:r>
          </w:p>
        </w:tc>
      </w:tr>
      <w:tr w:rsidR="00621EEF" w:rsidRPr="00511553" w:rsidTr="00AC59A3">
        <w:tc>
          <w:tcPr>
            <w:tcW w:w="1780" w:type="dxa"/>
          </w:tcPr>
          <w:p w:rsidR="00621EEF" w:rsidRPr="00511553" w:rsidRDefault="00621EEF" w:rsidP="00AC59A3">
            <w:pPr>
              <w:widowControl w:val="0"/>
              <w:jc w:val="both"/>
              <w:rPr>
                <w:iCs/>
                <w:sz w:val="24"/>
                <w:szCs w:val="24"/>
              </w:rPr>
            </w:pPr>
          </w:p>
        </w:tc>
        <w:tc>
          <w:tcPr>
            <w:tcW w:w="1780" w:type="dxa"/>
          </w:tcPr>
          <w:p w:rsidR="00621EEF" w:rsidRPr="00511553" w:rsidRDefault="00621EEF" w:rsidP="00AC59A3">
            <w:pPr>
              <w:widowControl w:val="0"/>
              <w:jc w:val="both"/>
              <w:rPr>
                <w:iCs/>
                <w:sz w:val="24"/>
                <w:szCs w:val="24"/>
              </w:rPr>
            </w:pPr>
          </w:p>
        </w:tc>
        <w:tc>
          <w:tcPr>
            <w:tcW w:w="1780" w:type="dxa"/>
          </w:tcPr>
          <w:p w:rsidR="00621EEF" w:rsidRPr="00511553" w:rsidRDefault="00621EEF" w:rsidP="00AC59A3">
            <w:pPr>
              <w:widowControl w:val="0"/>
              <w:jc w:val="both"/>
              <w:rPr>
                <w:iCs/>
                <w:sz w:val="24"/>
                <w:szCs w:val="24"/>
              </w:rPr>
            </w:pPr>
          </w:p>
        </w:tc>
        <w:tc>
          <w:tcPr>
            <w:tcW w:w="1780" w:type="dxa"/>
          </w:tcPr>
          <w:p w:rsidR="00621EEF" w:rsidRPr="00511553" w:rsidRDefault="00621EEF" w:rsidP="00AC59A3">
            <w:pPr>
              <w:widowControl w:val="0"/>
              <w:jc w:val="both"/>
              <w:rPr>
                <w:iCs/>
                <w:sz w:val="24"/>
                <w:szCs w:val="24"/>
              </w:rPr>
            </w:pPr>
          </w:p>
        </w:tc>
        <w:tc>
          <w:tcPr>
            <w:tcW w:w="1781" w:type="dxa"/>
          </w:tcPr>
          <w:p w:rsidR="00621EEF" w:rsidRPr="00511553" w:rsidRDefault="00621EEF" w:rsidP="00AC59A3">
            <w:pPr>
              <w:widowControl w:val="0"/>
              <w:jc w:val="both"/>
              <w:rPr>
                <w:iCs/>
                <w:sz w:val="24"/>
                <w:szCs w:val="24"/>
              </w:rPr>
            </w:pPr>
          </w:p>
        </w:tc>
        <w:tc>
          <w:tcPr>
            <w:tcW w:w="1781" w:type="dxa"/>
          </w:tcPr>
          <w:p w:rsidR="00621EEF" w:rsidRPr="00511553" w:rsidRDefault="00621EEF" w:rsidP="00AC59A3">
            <w:pPr>
              <w:widowControl w:val="0"/>
              <w:jc w:val="both"/>
              <w:rPr>
                <w:iCs/>
                <w:sz w:val="24"/>
                <w:szCs w:val="24"/>
              </w:rPr>
            </w:pPr>
          </w:p>
        </w:tc>
      </w:tr>
    </w:tbl>
    <w:p w:rsidR="00090D9A" w:rsidRPr="00511553" w:rsidRDefault="00090D9A"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t>ВАРИАНТ 1</w:t>
      </w: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t>Блок 1.</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1. Информационный поток представляет собой……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б) </w:t>
      </w:r>
      <w:r w:rsidRPr="00511553">
        <w:rPr>
          <w:rFonts w:cs="Times New Roman"/>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поездное положение;</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обработки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учет переходов вагонов контейнеров поездов через стыковые пункты.</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2. АСОУП – это…</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комплекс оборудования для управления процессом перевозок;</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комплекс информационных моделей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комплекс технических напольных средств;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регистрации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идентификация номеров вагонов.</w:t>
      </w:r>
    </w:p>
    <w:p w:rsidR="00621EEF" w:rsidRPr="00511553" w:rsidRDefault="00621EEF" w:rsidP="00621EEF">
      <w:pPr>
        <w:widowControl w:val="0"/>
        <w:spacing w:after="0" w:line="240" w:lineRule="auto"/>
        <w:ind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3. К техническому обеспечению АСУЖТ можно отнести…</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линии кабелей СЦБ;</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вагонную информационную модель</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камеры средств автоматической идентификации;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интерфейс АРМа ДСП</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монитор компьютера на посту ЭЦ.</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4. Метод «общения», АРМа и АСОУП построен на принципе…</w:t>
      </w:r>
    </w:p>
    <w:p w:rsidR="00621EEF" w:rsidRPr="00511553" w:rsidRDefault="00621EEF" w:rsidP="00621EEF">
      <w:pPr>
        <w:widowControl w:val="0"/>
        <w:spacing w:after="0" w:line="240" w:lineRule="auto"/>
        <w:ind w:firstLine="708"/>
        <w:contextualSpacing/>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электронной почты;</w:t>
      </w:r>
    </w:p>
    <w:p w:rsidR="00621EEF" w:rsidRPr="00511553" w:rsidRDefault="00621EEF" w:rsidP="00621EEF">
      <w:pPr>
        <w:widowControl w:val="0"/>
        <w:spacing w:after="0" w:line="240" w:lineRule="auto"/>
        <w:ind w:firstLine="708"/>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информационных сообщений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передачи аналоговой информации;</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передачи устных сообщений</w:t>
      </w:r>
      <w:r w:rsidRPr="00511553">
        <w:rPr>
          <w:rFonts w:cs="Times New Roman"/>
          <w:sz w:val="24"/>
          <w:szCs w:val="24"/>
        </w:rPr>
        <w:t>;</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5. Разработка новых и  внедрение АСУ в процесс перевозок призвана увеличить</w:t>
      </w:r>
      <w:r w:rsidRPr="00511553">
        <w:rPr>
          <w:rFonts w:cs="Times New Roman"/>
          <w:sz w:val="24"/>
          <w:szCs w:val="24"/>
        </w:rPr>
        <w:t>…</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простой поездов;</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lastRenderedPageBreak/>
        <w:t xml:space="preserve">б) </w:t>
      </w:r>
      <w:r w:rsidRPr="00511553">
        <w:rPr>
          <w:rFonts w:cs="Times New Roman"/>
          <w:sz w:val="24"/>
          <w:szCs w:val="24"/>
          <w:shd w:val="clear" w:color="auto" w:fill="F7F9FB"/>
        </w:rPr>
        <w:t>увеличение эксплуатационных расходов</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уменьшение эксплуатационных расходов;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контингент работников станции.</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firstLine="708"/>
        <w:rPr>
          <w:rFonts w:cs="Times New Roman"/>
          <w:b/>
          <w:sz w:val="24"/>
          <w:szCs w:val="24"/>
        </w:rPr>
      </w:pPr>
      <w:r w:rsidRPr="00511553">
        <w:rPr>
          <w:rFonts w:cs="Times New Roman"/>
          <w:b/>
          <w:sz w:val="24"/>
          <w:szCs w:val="24"/>
        </w:rPr>
        <w:t>6. Укажите основное назначение информационного вычислительного центра.</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обработка и корректировка неправильных данных;</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повышение объема перевозок</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распределение доходов от перевозок и формирование бюджета железной дороги;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администрирование и обслуживание автоматизированных систем.</w:t>
      </w:r>
    </w:p>
    <w:p w:rsidR="00621EEF" w:rsidRPr="00511553" w:rsidRDefault="00621EEF" w:rsidP="00621EEF">
      <w:pPr>
        <w:widowControl w:val="0"/>
        <w:spacing w:after="0" w:line="240" w:lineRule="auto"/>
        <w:jc w:val="center"/>
        <w:rPr>
          <w:rFonts w:eastAsia="Calibri" w:cs="Times New Roman"/>
          <w:b/>
          <w:sz w:val="24"/>
          <w:szCs w:val="24"/>
          <w:lang w:eastAsia="en-US"/>
        </w:rPr>
      </w:pPr>
      <w:r w:rsidRPr="00511553">
        <w:rPr>
          <w:rFonts w:eastAsia="Calibri" w:cs="Times New Roman"/>
          <w:b/>
          <w:sz w:val="24"/>
          <w:szCs w:val="24"/>
          <w:lang w:eastAsia="en-US"/>
        </w:rPr>
        <w:t>Блок 2.</w:t>
      </w:r>
    </w:p>
    <w:p w:rsidR="00621EEF" w:rsidRPr="00511553" w:rsidRDefault="00621EEF" w:rsidP="00621EEF">
      <w:pPr>
        <w:widowControl w:val="0"/>
        <w:autoSpaceDE w:val="0"/>
        <w:autoSpaceDN w:val="0"/>
        <w:adjustRightInd w:val="0"/>
        <w:spacing w:after="0" w:line="240" w:lineRule="auto"/>
        <w:ind w:firstLine="702"/>
        <w:jc w:val="both"/>
        <w:rPr>
          <w:rFonts w:cs="Times New Roman"/>
          <w:sz w:val="24"/>
          <w:szCs w:val="24"/>
        </w:rPr>
      </w:pPr>
      <w:r w:rsidRPr="00511553">
        <w:rPr>
          <w:rFonts w:cs="Times New Roman"/>
          <w:b/>
          <w:bCs/>
          <w:sz w:val="24"/>
          <w:szCs w:val="24"/>
        </w:rPr>
        <w:t>Задание 1.</w:t>
      </w:r>
      <w:r w:rsidRPr="00511553">
        <w:rPr>
          <w:rFonts w:cs="Times New Roman"/>
          <w:bCs/>
          <w:sz w:val="24"/>
          <w:szCs w:val="24"/>
        </w:rPr>
        <w:t xml:space="preserve"> </w:t>
      </w:r>
      <w:r w:rsidRPr="00511553">
        <w:rPr>
          <w:rFonts w:cs="Times New Roman"/>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621EEF" w:rsidRPr="00511553" w:rsidTr="00AC59A3">
        <w:trPr>
          <w:cantSplit/>
          <w:trHeight w:val="1194"/>
        </w:trPr>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поездов</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мелких отправок в вагоне</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контейнеров в вагоне</w:t>
            </w:r>
          </w:p>
        </w:tc>
        <w:tc>
          <w:tcPr>
            <w:tcW w:w="3588" w:type="dxa"/>
            <w:gridSpan w:val="4"/>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вагонов на станцию по категориям</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w:t>
            </w:r>
          </w:p>
        </w:tc>
        <w:tc>
          <w:tcPr>
            <w:tcW w:w="218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М</w:t>
            </w:r>
          </w:p>
        </w:tc>
        <w:tc>
          <w:tcPr>
            <w:tcW w:w="2262"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К</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H</w:t>
            </w:r>
            <w:r w:rsidRPr="00511553">
              <w:rPr>
                <w:i/>
                <w:sz w:val="24"/>
                <w:szCs w:val="24"/>
                <w:vertAlign w:val="subscript"/>
              </w:rPr>
              <w:t>ко</w:t>
            </w:r>
          </w:p>
        </w:tc>
        <w:tc>
          <w:tcPr>
            <w:tcW w:w="101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мо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7</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120</w:t>
            </w:r>
          </w:p>
        </w:tc>
        <w:tc>
          <w:tcPr>
            <w:tcW w:w="101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90</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190</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90</w:t>
            </w:r>
          </w:p>
        </w:tc>
      </w:tr>
    </w:tbl>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вагонов на станции</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станционных путей</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передач сообщения в ИВЦ</w:t>
            </w:r>
          </w:p>
        </w:tc>
      </w:tr>
      <w:tr w:rsidR="00621EEF" w:rsidRPr="00511553" w:rsidTr="00AC59A3">
        <w:tc>
          <w:tcPr>
            <w:tcW w:w="3744" w:type="dxa"/>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В</w:t>
            </w:r>
          </w:p>
        </w:tc>
        <w:tc>
          <w:tcPr>
            <w:tcW w:w="3666" w:type="dxa"/>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Т</w:t>
            </w:r>
          </w:p>
        </w:tc>
        <w:tc>
          <w:tcPr>
            <w:tcW w:w="2808" w:type="dxa"/>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А</w:t>
            </w:r>
          </w:p>
        </w:tc>
      </w:tr>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130</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28</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15</w:t>
            </w:r>
          </w:p>
        </w:tc>
      </w:tr>
    </w:tbl>
    <w:p w:rsidR="00621EEF" w:rsidRPr="00511553" w:rsidRDefault="00621EEF" w:rsidP="00621EEF">
      <w:pPr>
        <w:widowControl w:val="0"/>
        <w:autoSpaceDE w:val="0"/>
        <w:autoSpaceDN w:val="0"/>
        <w:adjustRightInd w:val="0"/>
        <w:spacing w:after="0" w:line="240" w:lineRule="auto"/>
        <w:ind w:firstLine="703"/>
        <w:jc w:val="both"/>
        <w:rPr>
          <w:rFonts w:cs="Times New Roman"/>
          <w:sz w:val="24"/>
          <w:szCs w:val="24"/>
        </w:rPr>
      </w:pPr>
      <w:r w:rsidRPr="00511553">
        <w:rPr>
          <w:rFonts w:cs="Times New Roman"/>
          <w:b/>
          <w:bCs/>
          <w:sz w:val="24"/>
          <w:szCs w:val="24"/>
        </w:rPr>
        <w:t xml:space="preserve">Задание 2. </w:t>
      </w:r>
      <w:r w:rsidRPr="00511553">
        <w:rPr>
          <w:rFonts w:cs="Times New Roman"/>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621EEF" w:rsidRPr="00511553" w:rsidRDefault="00621EEF" w:rsidP="00621EEF">
      <w:pPr>
        <w:widowControl w:val="0"/>
        <w:spacing w:after="0" w:line="240" w:lineRule="auto"/>
        <w:ind w:firstLine="702"/>
        <w:jc w:val="both"/>
        <w:rPr>
          <w:rFonts w:cs="Times New Roman"/>
          <w:sz w:val="24"/>
          <w:szCs w:val="24"/>
        </w:rPr>
      </w:pPr>
      <w:r w:rsidRPr="00511553">
        <w:rPr>
          <w:rFonts w:cs="Times New Roman"/>
          <w:sz w:val="24"/>
          <w:szCs w:val="24"/>
        </w:rPr>
        <w:t xml:space="preserve">Данные для расчета размеров погрузки – выгрузки </w:t>
      </w:r>
    </w:p>
    <w:p w:rsidR="00621EEF" w:rsidRPr="00511553" w:rsidRDefault="00621EEF" w:rsidP="00621EEF">
      <w:pPr>
        <w:widowControl w:val="0"/>
        <w:spacing w:after="0" w:line="240" w:lineRule="auto"/>
        <w:ind w:firstLine="702"/>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Вывоз груза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lang w:val="en-US"/>
              </w:rPr>
              <w:t>O</w:t>
            </w:r>
            <w:r w:rsidRPr="00511553">
              <w:rPr>
                <w:rFonts w:cs="Times New Roman"/>
                <w:i/>
                <w:sz w:val="24"/>
                <w:szCs w:val="24"/>
                <w:vertAlign w:val="subscript"/>
              </w:rPr>
              <w:t>выв</w:t>
            </w:r>
            <w:r w:rsidRPr="00511553">
              <w:rPr>
                <w:rFonts w:cs="Times New Roman"/>
                <w:i/>
                <w:sz w:val="24"/>
                <w:szCs w:val="24"/>
              </w:rPr>
              <w:t xml:space="preserve">, </w:t>
            </w:r>
            <w:r w:rsidRPr="00511553">
              <w:rPr>
                <w:rFonts w:cs="Times New Roman"/>
                <w:sz w:val="24"/>
                <w:szCs w:val="24"/>
              </w:rPr>
              <w:t>тыс. т.</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Ввоз груза</w:t>
            </w:r>
          </w:p>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О</w:t>
            </w:r>
            <w:r w:rsidRPr="00511553">
              <w:rPr>
                <w:rFonts w:cs="Times New Roman"/>
                <w:i/>
                <w:sz w:val="24"/>
                <w:szCs w:val="24"/>
                <w:vertAlign w:val="subscript"/>
              </w:rPr>
              <w:t>вв</w:t>
            </w:r>
            <w:r w:rsidRPr="00511553">
              <w:rPr>
                <w:rFonts w:cs="Times New Roman"/>
                <w:i/>
                <w:sz w:val="24"/>
                <w:szCs w:val="24"/>
              </w:rPr>
              <w:t xml:space="preserve"> ,</w:t>
            </w:r>
            <w:r w:rsidRPr="00511553">
              <w:rPr>
                <w:rFonts w:cs="Times New Roman"/>
                <w:sz w:val="24"/>
                <w:szCs w:val="24"/>
              </w:rPr>
              <w:t>тыс. т.</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Местная работа объекта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rPr>
              <w:t>О</w:t>
            </w:r>
            <w:r w:rsidRPr="00511553">
              <w:rPr>
                <w:rFonts w:cs="Times New Roman"/>
                <w:i/>
                <w:sz w:val="24"/>
                <w:szCs w:val="24"/>
                <w:vertAlign w:val="subscript"/>
              </w:rPr>
              <w:t>мр. ,</w:t>
            </w:r>
            <w:r w:rsidRPr="00511553">
              <w:rPr>
                <w:rFonts w:cs="Times New Roman"/>
                <w:sz w:val="24"/>
                <w:szCs w:val="24"/>
              </w:rPr>
              <w:t>тыс. т.</w:t>
            </w:r>
          </w:p>
        </w:tc>
      </w:tr>
      <w:tr w:rsidR="00621EEF" w:rsidRPr="00511553" w:rsidTr="00AC59A3">
        <w:tc>
          <w:tcPr>
            <w:tcW w:w="3744"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150</w:t>
            </w:r>
          </w:p>
        </w:tc>
        <w:tc>
          <w:tcPr>
            <w:tcW w:w="3666"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130</w:t>
            </w:r>
          </w:p>
        </w:tc>
        <w:tc>
          <w:tcPr>
            <w:tcW w:w="2808"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8</w:t>
            </w:r>
          </w:p>
        </w:tc>
      </w:tr>
    </w:tbl>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количества погруженных вагонов за сутки</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621EEF" w:rsidRPr="00511553" w:rsidTr="00AC59A3">
        <w:trPr>
          <w:cantSplit/>
          <w:trHeight w:val="1165"/>
        </w:trPr>
        <w:tc>
          <w:tcPr>
            <w:tcW w:w="257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период,</w:t>
            </w:r>
          </w:p>
          <w:p w:rsidR="00621EEF" w:rsidRPr="00511553" w:rsidRDefault="00621EEF" w:rsidP="00AC59A3">
            <w:pPr>
              <w:pStyle w:val="a7"/>
              <w:widowControl w:val="0"/>
              <w:tabs>
                <w:tab w:val="left" w:pos="540"/>
              </w:tabs>
              <w:spacing w:after="0" w:line="240" w:lineRule="auto"/>
              <w:ind w:left="0"/>
              <w:jc w:val="center"/>
              <w:rPr>
                <w:i/>
                <w:sz w:val="24"/>
                <w:szCs w:val="24"/>
                <w:lang w:val="en-US"/>
              </w:rPr>
            </w:pPr>
            <w:r w:rsidRPr="00511553">
              <w:rPr>
                <w:i/>
                <w:sz w:val="24"/>
                <w:szCs w:val="24"/>
              </w:rPr>
              <w:t>Т,</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сут</w:t>
            </w:r>
            <w:r w:rsidRPr="00511553">
              <w:rPr>
                <w:sz w:val="24"/>
                <w:szCs w:val="24"/>
              </w:rPr>
              <w:t>.</w:t>
            </w:r>
          </w:p>
        </w:tc>
        <w:tc>
          <w:tcPr>
            <w:tcW w:w="2496"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Техническая норма загрузки вагонов</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К</w:t>
            </w:r>
            <w:r w:rsidRPr="00511553">
              <w:rPr>
                <w:i/>
                <w:sz w:val="24"/>
                <w:szCs w:val="24"/>
                <w:vertAlign w:val="subscript"/>
                <w:lang w:val="en-US"/>
              </w:rPr>
              <w:t>m</w:t>
            </w:r>
          </w:p>
        </w:tc>
        <w:tc>
          <w:tcPr>
            <w:tcW w:w="273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объем перевозок</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Пл,</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тыс.т.</w:t>
            </w:r>
          </w:p>
        </w:tc>
        <w:tc>
          <w:tcPr>
            <w:tcW w:w="241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Коэффициент неравномерности загрузки вагонов</w:t>
            </w:r>
          </w:p>
          <w:p w:rsidR="00621EEF" w:rsidRPr="00511553" w:rsidRDefault="00621EEF" w:rsidP="00AC59A3">
            <w:pPr>
              <w:pStyle w:val="a7"/>
              <w:widowControl w:val="0"/>
              <w:tabs>
                <w:tab w:val="left" w:pos="540"/>
              </w:tabs>
              <w:spacing w:after="0" w:line="240" w:lineRule="auto"/>
              <w:ind w:left="0"/>
              <w:jc w:val="center"/>
              <w:rPr>
                <w:i/>
                <w:sz w:val="24"/>
                <w:szCs w:val="24"/>
                <w:vertAlign w:val="subscript"/>
              </w:rPr>
            </w:pPr>
            <w:r w:rsidRPr="00511553">
              <w:rPr>
                <w:i/>
                <w:sz w:val="24"/>
                <w:szCs w:val="24"/>
                <w:lang w:val="en-US"/>
              </w:rPr>
              <w:t>K</w:t>
            </w:r>
            <w:r w:rsidRPr="00511553">
              <w:rPr>
                <w:i/>
                <w:sz w:val="24"/>
                <w:szCs w:val="24"/>
                <w:vertAlign w:val="subscript"/>
              </w:rPr>
              <w:t>зв</w:t>
            </w:r>
          </w:p>
        </w:tc>
      </w:tr>
      <w:tr w:rsidR="00621EEF" w:rsidRPr="00511553" w:rsidTr="00AC59A3">
        <w:tc>
          <w:tcPr>
            <w:tcW w:w="2574"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17</w:t>
            </w:r>
          </w:p>
        </w:tc>
        <w:tc>
          <w:tcPr>
            <w:tcW w:w="2496"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62</w:t>
            </w:r>
          </w:p>
        </w:tc>
        <w:tc>
          <w:tcPr>
            <w:tcW w:w="2730"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192</w:t>
            </w:r>
          </w:p>
        </w:tc>
        <w:tc>
          <w:tcPr>
            <w:tcW w:w="2418"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1,78</w:t>
            </w:r>
          </w:p>
        </w:tc>
      </w:tr>
    </w:tbl>
    <w:p w:rsidR="00621EEF" w:rsidRPr="00511553" w:rsidRDefault="00621EEF" w:rsidP="00621EEF">
      <w:pPr>
        <w:widowControl w:val="0"/>
        <w:spacing w:after="0" w:line="240" w:lineRule="auto"/>
        <w:ind w:firstLine="708"/>
        <w:jc w:val="both"/>
        <w:rPr>
          <w:rFonts w:cs="Times New Roman"/>
          <w:sz w:val="24"/>
          <w:szCs w:val="24"/>
        </w:rPr>
      </w:pPr>
    </w:p>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оборота грузового вагона по дороге</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621EEF" w:rsidRPr="00511553" w:rsidTr="00AC59A3">
        <w:trPr>
          <w:cantSplit/>
          <w:trHeight w:val="1411"/>
        </w:trPr>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Рейс груженого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l</w:t>
            </w:r>
            <w:r w:rsidRPr="00511553">
              <w:rPr>
                <w:i/>
                <w:sz w:val="24"/>
                <w:szCs w:val="24"/>
                <w:vertAlign w:val="subscript"/>
              </w:rPr>
              <w:t>гр</w:t>
            </w:r>
            <w:r w:rsidRPr="00511553">
              <w:rPr>
                <w:i/>
                <w:sz w:val="24"/>
                <w:szCs w:val="24"/>
              </w:rPr>
              <w:t>, км</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Плечо оборота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P</w:t>
            </w:r>
            <w:r w:rsidRPr="00511553">
              <w:rPr>
                <w:i/>
                <w:sz w:val="24"/>
                <w:szCs w:val="24"/>
              </w:rPr>
              <w:t>, км</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на технических станциях</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 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Средняя участковая скорость</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V</w:t>
            </w:r>
            <w:r w:rsidRPr="00511553">
              <w:rPr>
                <w:i/>
                <w:sz w:val="24"/>
                <w:szCs w:val="24"/>
                <w:vertAlign w:val="subscript"/>
              </w:rPr>
              <w:t>уч</w:t>
            </w:r>
            <w:r w:rsidRPr="00511553">
              <w:rPr>
                <w:i/>
                <w:sz w:val="24"/>
                <w:szCs w:val="24"/>
              </w:rPr>
              <w:t>, км/ч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под одной грузовой операцией</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Т</w:t>
            </w:r>
            <w:r w:rsidRPr="00511553">
              <w:rPr>
                <w:i/>
                <w:sz w:val="24"/>
                <w:szCs w:val="24"/>
                <w:vertAlign w:val="subscript"/>
              </w:rPr>
              <w:t>гр</w:t>
            </w:r>
            <w:r w:rsidRPr="00511553">
              <w:rPr>
                <w:i/>
                <w:sz w:val="24"/>
                <w:szCs w:val="24"/>
              </w:rPr>
              <w:t>,  ч</w:t>
            </w:r>
          </w:p>
        </w:tc>
      </w:tr>
      <w:tr w:rsidR="00621EEF" w:rsidRPr="00511553" w:rsidTr="00AC59A3">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652</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355</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7</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43</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w:t>
            </w:r>
          </w:p>
        </w:tc>
      </w:tr>
    </w:tbl>
    <w:p w:rsidR="00621EEF" w:rsidRPr="00511553" w:rsidRDefault="00621EEF" w:rsidP="00621EEF">
      <w:pPr>
        <w:widowControl w:val="0"/>
        <w:spacing w:after="0" w:line="240" w:lineRule="auto"/>
        <w:rPr>
          <w:rFonts w:eastAsia="Calibri" w:cs="Times New Roman"/>
          <w:i/>
          <w:sz w:val="24"/>
          <w:szCs w:val="24"/>
          <w:lang w:eastAsia="en-US"/>
        </w:rPr>
      </w:pPr>
    </w:p>
    <w:p w:rsidR="00621EEF" w:rsidRPr="00511553" w:rsidRDefault="00621EEF" w:rsidP="00621EEF">
      <w:pPr>
        <w:widowControl w:val="0"/>
        <w:spacing w:after="0" w:line="240" w:lineRule="auto"/>
        <w:rPr>
          <w:rFonts w:eastAsia="Calibri" w:cs="Times New Roman"/>
          <w:i/>
          <w:sz w:val="24"/>
          <w:szCs w:val="24"/>
          <w:lang w:eastAsia="en-US"/>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lastRenderedPageBreak/>
        <w:t>ВАРИАНТ 2</w:t>
      </w:r>
    </w:p>
    <w:p w:rsidR="00621EEF" w:rsidRPr="00511553" w:rsidRDefault="00621EEF" w:rsidP="00621EEF">
      <w:pPr>
        <w:widowControl w:val="0"/>
        <w:shd w:val="clear" w:color="auto" w:fill="FFFFFF"/>
        <w:spacing w:after="0" w:line="240" w:lineRule="auto"/>
        <w:jc w:val="center"/>
        <w:rPr>
          <w:rFonts w:cs="Times New Roman"/>
          <w:b/>
          <w:sz w:val="24"/>
          <w:szCs w:val="24"/>
        </w:rPr>
      </w:pPr>
      <w:r w:rsidRPr="00511553">
        <w:rPr>
          <w:rFonts w:cs="Times New Roman"/>
          <w:b/>
          <w:sz w:val="24"/>
          <w:szCs w:val="24"/>
        </w:rPr>
        <w:t>Блок 1.</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1. Информационный поток представляет собой……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б) </w:t>
      </w:r>
      <w:r w:rsidRPr="00511553">
        <w:rPr>
          <w:rFonts w:cs="Times New Roman"/>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поездное положение;</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обработки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учет переходов вагонов контейнеров поездов через стыковые пункты.</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2. АСОУП – это…</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комплекс оборудования для управления процессом перевозок;</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комплекс информационных моделей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комплекс технических напольных средств;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средство регистрации данных</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идентификация номеров вагонов.</w:t>
      </w:r>
    </w:p>
    <w:p w:rsidR="00621EEF" w:rsidRPr="00511553" w:rsidRDefault="00621EEF" w:rsidP="00621EEF">
      <w:pPr>
        <w:widowControl w:val="0"/>
        <w:spacing w:after="0" w:line="240" w:lineRule="auto"/>
        <w:ind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3. К техническому обеспечению АСУЖТ можно отнести…</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линии кабелей СЦБ;</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вагонную информационную модель</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камеры средств автоматической идентификации;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интерфейс АРМа ДСП</w:t>
      </w:r>
      <w:r w:rsidRPr="00511553">
        <w:rPr>
          <w:rFonts w:cs="Times New Roman"/>
          <w:sz w:val="24"/>
          <w:szCs w:val="24"/>
        </w:rPr>
        <w:t>;</w:t>
      </w:r>
    </w:p>
    <w:p w:rsidR="00621EEF" w:rsidRPr="00511553" w:rsidRDefault="00621EEF" w:rsidP="00621EEF">
      <w:pPr>
        <w:widowControl w:val="0"/>
        <w:spacing w:after="0" w:line="240" w:lineRule="auto"/>
        <w:ind w:firstLine="708"/>
        <w:jc w:val="both"/>
        <w:rPr>
          <w:rFonts w:cs="Times New Roman"/>
          <w:sz w:val="24"/>
          <w:szCs w:val="24"/>
          <w:shd w:val="clear" w:color="auto" w:fill="F7F9FB"/>
        </w:rPr>
      </w:pPr>
      <w:r w:rsidRPr="00511553">
        <w:rPr>
          <w:rFonts w:cs="Times New Roman"/>
          <w:sz w:val="24"/>
          <w:szCs w:val="24"/>
        </w:rPr>
        <w:t xml:space="preserve">д) </w:t>
      </w:r>
      <w:r w:rsidRPr="00511553">
        <w:rPr>
          <w:rFonts w:cs="Times New Roman"/>
          <w:sz w:val="24"/>
          <w:szCs w:val="24"/>
          <w:shd w:val="clear" w:color="auto" w:fill="F7F9FB"/>
        </w:rPr>
        <w:t>монитор компьютера на посту ЭЦ.</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один вариант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4. Метод «общения», АРМа и АСОУП построен на принципе…</w:t>
      </w:r>
    </w:p>
    <w:p w:rsidR="00621EEF" w:rsidRPr="00511553" w:rsidRDefault="00621EEF" w:rsidP="00621EEF">
      <w:pPr>
        <w:widowControl w:val="0"/>
        <w:spacing w:after="0" w:line="240" w:lineRule="auto"/>
        <w:ind w:firstLine="708"/>
        <w:contextualSpacing/>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электронной почты;</w:t>
      </w:r>
    </w:p>
    <w:p w:rsidR="00621EEF" w:rsidRPr="00511553" w:rsidRDefault="00621EEF" w:rsidP="00621EEF">
      <w:pPr>
        <w:widowControl w:val="0"/>
        <w:spacing w:after="0" w:line="240" w:lineRule="auto"/>
        <w:ind w:firstLine="708"/>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информационных сообщений</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передачи аналоговой информации;</w:t>
      </w:r>
    </w:p>
    <w:p w:rsidR="00621EEF" w:rsidRPr="00511553" w:rsidRDefault="00621EEF" w:rsidP="00621EEF">
      <w:pPr>
        <w:widowControl w:val="0"/>
        <w:spacing w:after="0" w:line="240" w:lineRule="auto"/>
        <w:ind w:firstLine="708"/>
        <w:contextualSpacing/>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передачи устных сообщений</w:t>
      </w:r>
      <w:r w:rsidRPr="00511553">
        <w:rPr>
          <w:rFonts w:cs="Times New Roman"/>
          <w:sz w:val="24"/>
          <w:szCs w:val="24"/>
        </w:rPr>
        <w:t>;</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right="-185" w:firstLine="708"/>
        <w:rPr>
          <w:rFonts w:cs="Times New Roman"/>
          <w:b/>
          <w:sz w:val="24"/>
          <w:szCs w:val="24"/>
        </w:rPr>
      </w:pPr>
      <w:r w:rsidRPr="00511553">
        <w:rPr>
          <w:rFonts w:cs="Times New Roman"/>
          <w:b/>
          <w:sz w:val="24"/>
          <w:szCs w:val="24"/>
        </w:rPr>
        <w:t>5. Разработка новых и  внедрение АСУ в процесс перевозок призвана увеличить</w:t>
      </w:r>
      <w:r w:rsidRPr="00511553">
        <w:rPr>
          <w:rFonts w:cs="Times New Roman"/>
          <w:sz w:val="24"/>
          <w:szCs w:val="24"/>
        </w:rPr>
        <w:t>…</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простой поездов;</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увеличение эксплуатационных расходов</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уменьшение эксплуатационных расходов;</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контингент работников станции.</w:t>
      </w:r>
    </w:p>
    <w:p w:rsidR="00621EEF" w:rsidRPr="00511553" w:rsidRDefault="00621EEF" w:rsidP="00621EEF">
      <w:pPr>
        <w:widowControl w:val="0"/>
        <w:spacing w:after="0" w:line="240" w:lineRule="auto"/>
        <w:ind w:right="-185" w:firstLine="708"/>
        <w:rPr>
          <w:rFonts w:cs="Times New Roman"/>
          <w:i/>
          <w:sz w:val="24"/>
          <w:szCs w:val="24"/>
          <w:u w:val="single"/>
        </w:rPr>
      </w:pPr>
      <w:r w:rsidRPr="00511553">
        <w:rPr>
          <w:rFonts w:cs="Times New Roman"/>
          <w:i/>
          <w:sz w:val="24"/>
          <w:szCs w:val="24"/>
          <w:u w:val="single"/>
        </w:rPr>
        <w:t>Выберите несколько вариантов ответа</w:t>
      </w:r>
    </w:p>
    <w:p w:rsidR="00621EEF" w:rsidRPr="00511553" w:rsidRDefault="00621EEF" w:rsidP="00621EEF">
      <w:pPr>
        <w:widowControl w:val="0"/>
        <w:spacing w:after="0" w:line="240" w:lineRule="auto"/>
        <w:ind w:firstLine="708"/>
        <w:rPr>
          <w:rFonts w:cs="Times New Roman"/>
          <w:b/>
          <w:sz w:val="24"/>
          <w:szCs w:val="24"/>
        </w:rPr>
      </w:pPr>
      <w:r w:rsidRPr="00511553">
        <w:rPr>
          <w:rFonts w:cs="Times New Roman"/>
          <w:b/>
          <w:sz w:val="24"/>
          <w:szCs w:val="24"/>
        </w:rPr>
        <w:t>6. Укажите основное назначение информационного вычислительного центра.</w:t>
      </w:r>
    </w:p>
    <w:p w:rsidR="00621EEF" w:rsidRPr="00511553" w:rsidRDefault="00621EEF" w:rsidP="00621EEF">
      <w:pPr>
        <w:widowControl w:val="0"/>
        <w:spacing w:after="0" w:line="240" w:lineRule="auto"/>
        <w:ind w:firstLine="708"/>
        <w:contextualSpacing/>
        <w:jc w:val="both"/>
        <w:rPr>
          <w:rFonts w:eastAsia="Calibri" w:cs="Times New Roman"/>
          <w:sz w:val="24"/>
          <w:szCs w:val="24"/>
          <w:lang w:eastAsia="en-US"/>
        </w:rPr>
      </w:pPr>
      <w:r w:rsidRPr="00511553">
        <w:rPr>
          <w:rFonts w:eastAsia="Calibri" w:cs="Times New Roman"/>
          <w:sz w:val="24"/>
          <w:szCs w:val="24"/>
          <w:lang w:eastAsia="en-US"/>
        </w:rPr>
        <w:t xml:space="preserve">а) </w:t>
      </w:r>
      <w:r w:rsidRPr="00511553">
        <w:rPr>
          <w:rFonts w:cs="Times New Roman"/>
          <w:sz w:val="24"/>
          <w:szCs w:val="24"/>
          <w:shd w:val="clear" w:color="auto" w:fill="FFFFFF"/>
        </w:rPr>
        <w:t>обработка и корректировка неправильных данных;</w:t>
      </w:r>
    </w:p>
    <w:p w:rsidR="00621EEF" w:rsidRPr="00511553" w:rsidRDefault="00621EEF" w:rsidP="00621EEF">
      <w:pPr>
        <w:widowControl w:val="0"/>
        <w:spacing w:after="0" w:line="240" w:lineRule="auto"/>
        <w:ind w:firstLine="708"/>
        <w:jc w:val="both"/>
        <w:rPr>
          <w:rFonts w:cs="Times New Roman"/>
          <w:sz w:val="24"/>
          <w:szCs w:val="24"/>
        </w:rPr>
      </w:pPr>
      <w:r w:rsidRPr="00511553">
        <w:rPr>
          <w:rFonts w:eastAsia="Calibri" w:cs="Times New Roman"/>
          <w:sz w:val="24"/>
          <w:szCs w:val="24"/>
          <w:lang w:eastAsia="en-US"/>
        </w:rPr>
        <w:t xml:space="preserve">б) </w:t>
      </w:r>
      <w:r w:rsidRPr="00511553">
        <w:rPr>
          <w:rFonts w:cs="Times New Roman"/>
          <w:sz w:val="24"/>
          <w:szCs w:val="24"/>
          <w:shd w:val="clear" w:color="auto" w:fill="F7F9FB"/>
        </w:rPr>
        <w:t>повышение объема перевозок</w:t>
      </w:r>
      <w:r w:rsidRPr="00511553">
        <w:rPr>
          <w:rFonts w:eastAsia="Calibri" w:cs="Times New Roman"/>
          <w:sz w:val="24"/>
          <w:szCs w:val="24"/>
          <w:lang w:eastAsia="en-US"/>
        </w:rPr>
        <w:t>;</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eastAsia="Calibri" w:cs="Times New Roman"/>
          <w:sz w:val="24"/>
          <w:szCs w:val="24"/>
          <w:lang w:eastAsia="en-US"/>
        </w:rPr>
        <w:t xml:space="preserve">в) </w:t>
      </w:r>
      <w:r w:rsidRPr="00511553">
        <w:rPr>
          <w:rFonts w:cs="Times New Roman"/>
          <w:sz w:val="24"/>
          <w:szCs w:val="24"/>
          <w:shd w:val="clear" w:color="auto" w:fill="F7F9FB"/>
        </w:rPr>
        <w:t>распределение доходов от перевозок и формирование бюджета железной дороги;</w:t>
      </w:r>
    </w:p>
    <w:p w:rsidR="00621EEF" w:rsidRPr="00511553" w:rsidRDefault="00621EEF" w:rsidP="00621EEF">
      <w:pPr>
        <w:widowControl w:val="0"/>
        <w:spacing w:after="0" w:line="240" w:lineRule="auto"/>
        <w:ind w:firstLine="708"/>
        <w:contextualSpacing/>
        <w:jc w:val="both"/>
        <w:rPr>
          <w:rFonts w:cs="Times New Roman"/>
          <w:sz w:val="24"/>
          <w:szCs w:val="24"/>
        </w:rPr>
      </w:pPr>
      <w:r w:rsidRPr="00511553">
        <w:rPr>
          <w:rFonts w:cs="Times New Roman"/>
          <w:sz w:val="24"/>
          <w:szCs w:val="24"/>
        </w:rPr>
        <w:t xml:space="preserve">г) </w:t>
      </w:r>
      <w:r w:rsidRPr="00511553">
        <w:rPr>
          <w:rFonts w:cs="Times New Roman"/>
          <w:sz w:val="24"/>
          <w:szCs w:val="24"/>
          <w:shd w:val="clear" w:color="auto" w:fill="F7F9FB"/>
        </w:rPr>
        <w:t>администрирование и обслуживание автоматизированных систем.</w:t>
      </w:r>
    </w:p>
    <w:p w:rsidR="00621EEF" w:rsidRPr="00511553" w:rsidRDefault="00621EEF" w:rsidP="00621EEF">
      <w:pPr>
        <w:rPr>
          <w:rFonts w:eastAsia="Calibri" w:cs="Times New Roman"/>
          <w:b/>
          <w:sz w:val="24"/>
          <w:szCs w:val="24"/>
          <w:lang w:eastAsia="en-US"/>
        </w:rPr>
      </w:pPr>
      <w:r w:rsidRPr="00511553">
        <w:rPr>
          <w:rFonts w:eastAsia="Calibri" w:cs="Times New Roman"/>
          <w:b/>
          <w:sz w:val="24"/>
          <w:szCs w:val="24"/>
          <w:lang w:eastAsia="en-US"/>
        </w:rPr>
        <w:br w:type="page"/>
      </w:r>
    </w:p>
    <w:p w:rsidR="00621EEF" w:rsidRPr="00511553" w:rsidRDefault="00621EEF" w:rsidP="00621EEF">
      <w:pPr>
        <w:widowControl w:val="0"/>
        <w:spacing w:after="0" w:line="240" w:lineRule="auto"/>
        <w:jc w:val="center"/>
        <w:rPr>
          <w:rFonts w:eastAsia="Calibri" w:cs="Times New Roman"/>
          <w:b/>
          <w:sz w:val="24"/>
          <w:szCs w:val="24"/>
          <w:lang w:eastAsia="en-US"/>
        </w:rPr>
      </w:pPr>
      <w:r w:rsidRPr="00511553">
        <w:rPr>
          <w:rFonts w:eastAsia="Calibri" w:cs="Times New Roman"/>
          <w:b/>
          <w:sz w:val="24"/>
          <w:szCs w:val="24"/>
          <w:lang w:eastAsia="en-US"/>
        </w:rPr>
        <w:lastRenderedPageBreak/>
        <w:t>Блок 2.</w:t>
      </w:r>
    </w:p>
    <w:p w:rsidR="00621EEF" w:rsidRPr="00511553" w:rsidRDefault="00621EEF" w:rsidP="00621EEF">
      <w:pPr>
        <w:widowControl w:val="0"/>
        <w:autoSpaceDE w:val="0"/>
        <w:autoSpaceDN w:val="0"/>
        <w:adjustRightInd w:val="0"/>
        <w:spacing w:after="0" w:line="240" w:lineRule="auto"/>
        <w:ind w:firstLine="702"/>
        <w:jc w:val="both"/>
        <w:rPr>
          <w:rFonts w:cs="Times New Roman"/>
          <w:sz w:val="24"/>
          <w:szCs w:val="24"/>
        </w:rPr>
      </w:pPr>
      <w:r w:rsidRPr="00511553">
        <w:rPr>
          <w:rFonts w:cs="Times New Roman"/>
          <w:b/>
          <w:bCs/>
          <w:sz w:val="24"/>
          <w:szCs w:val="24"/>
        </w:rPr>
        <w:t>Задание 1.</w:t>
      </w:r>
      <w:r w:rsidRPr="00511553">
        <w:rPr>
          <w:rFonts w:cs="Times New Roman"/>
          <w:bCs/>
          <w:sz w:val="24"/>
          <w:szCs w:val="24"/>
        </w:rPr>
        <w:t xml:space="preserve"> </w:t>
      </w:r>
      <w:r w:rsidRPr="00511553">
        <w:rPr>
          <w:rFonts w:cs="Times New Roman"/>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621EEF" w:rsidRPr="00511553" w:rsidTr="00AC59A3">
        <w:trPr>
          <w:cantSplit/>
          <w:trHeight w:val="768"/>
        </w:trPr>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поездов</w:t>
            </w:r>
          </w:p>
        </w:tc>
        <w:tc>
          <w:tcPr>
            <w:tcW w:w="2184" w:type="dxa"/>
            <w:gridSpan w:val="2"/>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мелких отправок в вагоне</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контейнеров в вагоне</w:t>
            </w:r>
          </w:p>
        </w:tc>
        <w:tc>
          <w:tcPr>
            <w:tcW w:w="3588" w:type="dxa"/>
            <w:gridSpan w:val="5"/>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Количество прибывающих вагонов на станцию по категориям</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w:t>
            </w:r>
          </w:p>
        </w:tc>
        <w:tc>
          <w:tcPr>
            <w:tcW w:w="2184" w:type="dxa"/>
            <w:gridSpan w:val="2"/>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М</w:t>
            </w:r>
          </w:p>
        </w:tc>
        <w:tc>
          <w:tcPr>
            <w:tcW w:w="2262"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К</w:t>
            </w:r>
          </w:p>
        </w:tc>
        <w:tc>
          <w:tcPr>
            <w:tcW w:w="858" w:type="dxa"/>
            <w:gridSpan w:val="2"/>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H</w:t>
            </w:r>
            <w:r w:rsidRPr="00511553">
              <w:rPr>
                <w:i/>
                <w:sz w:val="24"/>
                <w:szCs w:val="24"/>
                <w:vertAlign w:val="subscript"/>
              </w:rPr>
              <w:t>ко</w:t>
            </w:r>
          </w:p>
        </w:tc>
        <w:tc>
          <w:tcPr>
            <w:tcW w:w="1014"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мо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по</w:t>
            </w:r>
          </w:p>
        </w:tc>
        <w:tc>
          <w:tcPr>
            <w:tcW w:w="858" w:type="dxa"/>
          </w:tcPr>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Н</w:t>
            </w:r>
            <w:r w:rsidRPr="00511553">
              <w:rPr>
                <w:i/>
                <w:sz w:val="24"/>
                <w:szCs w:val="24"/>
                <w:vertAlign w:val="subscript"/>
              </w:rPr>
              <w:t>п</w:t>
            </w:r>
          </w:p>
        </w:tc>
      </w:tr>
      <w:tr w:rsidR="00621EEF" w:rsidRPr="00511553" w:rsidTr="00AC59A3">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9</w:t>
            </w:r>
          </w:p>
        </w:tc>
        <w:tc>
          <w:tcPr>
            <w:tcW w:w="2184" w:type="dxa"/>
            <w:gridSpan w:val="2"/>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17</w:t>
            </w:r>
          </w:p>
        </w:tc>
        <w:tc>
          <w:tcPr>
            <w:tcW w:w="226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3</w:t>
            </w:r>
          </w:p>
        </w:tc>
        <w:tc>
          <w:tcPr>
            <w:tcW w:w="858" w:type="dxa"/>
            <w:gridSpan w:val="2"/>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85</w:t>
            </w:r>
          </w:p>
        </w:tc>
        <w:tc>
          <w:tcPr>
            <w:tcW w:w="101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85</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205</w:t>
            </w:r>
          </w:p>
        </w:tc>
        <w:tc>
          <w:tcPr>
            <w:tcW w:w="85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100</w:t>
            </w:r>
          </w:p>
        </w:tc>
      </w:tr>
      <w:tr w:rsidR="00621EEF" w:rsidRPr="00511553" w:rsidTr="00AC59A3">
        <w:tc>
          <w:tcPr>
            <w:tcW w:w="3744" w:type="dxa"/>
            <w:gridSpan w:val="2"/>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вагонов на станции</w:t>
            </w:r>
          </w:p>
        </w:tc>
        <w:tc>
          <w:tcPr>
            <w:tcW w:w="3666" w:type="dxa"/>
            <w:gridSpan w:val="3"/>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станционных путей</w:t>
            </w:r>
          </w:p>
        </w:tc>
        <w:tc>
          <w:tcPr>
            <w:tcW w:w="2808" w:type="dxa"/>
            <w:gridSpan w:val="4"/>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Количество передач сообщения в ИВЦ</w:t>
            </w:r>
          </w:p>
        </w:tc>
      </w:tr>
      <w:tr w:rsidR="00621EEF" w:rsidRPr="00511553" w:rsidTr="00AC59A3">
        <w:tc>
          <w:tcPr>
            <w:tcW w:w="3744" w:type="dxa"/>
            <w:gridSpan w:val="2"/>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В</w:t>
            </w:r>
          </w:p>
        </w:tc>
        <w:tc>
          <w:tcPr>
            <w:tcW w:w="3666" w:type="dxa"/>
            <w:gridSpan w:val="3"/>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Т</w:t>
            </w:r>
          </w:p>
        </w:tc>
        <w:tc>
          <w:tcPr>
            <w:tcW w:w="2808" w:type="dxa"/>
            <w:gridSpan w:val="4"/>
          </w:tcPr>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А</w:t>
            </w:r>
          </w:p>
        </w:tc>
      </w:tr>
      <w:tr w:rsidR="00621EEF" w:rsidRPr="00511553" w:rsidTr="00AC59A3">
        <w:tc>
          <w:tcPr>
            <w:tcW w:w="3744" w:type="dxa"/>
            <w:gridSpan w:val="2"/>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90</w:t>
            </w:r>
          </w:p>
        </w:tc>
        <w:tc>
          <w:tcPr>
            <w:tcW w:w="3666" w:type="dxa"/>
            <w:gridSpan w:val="3"/>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23</w:t>
            </w:r>
          </w:p>
        </w:tc>
        <w:tc>
          <w:tcPr>
            <w:tcW w:w="2808" w:type="dxa"/>
            <w:gridSpan w:val="4"/>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9</w:t>
            </w:r>
          </w:p>
        </w:tc>
      </w:tr>
    </w:tbl>
    <w:p w:rsidR="00621EEF" w:rsidRPr="00511553" w:rsidRDefault="00621EEF" w:rsidP="00621EEF">
      <w:pPr>
        <w:widowControl w:val="0"/>
        <w:autoSpaceDE w:val="0"/>
        <w:autoSpaceDN w:val="0"/>
        <w:adjustRightInd w:val="0"/>
        <w:spacing w:after="0" w:line="240" w:lineRule="auto"/>
        <w:ind w:firstLine="703"/>
        <w:jc w:val="both"/>
        <w:rPr>
          <w:rFonts w:cs="Times New Roman"/>
          <w:sz w:val="24"/>
          <w:szCs w:val="24"/>
        </w:rPr>
      </w:pPr>
      <w:r w:rsidRPr="00511553">
        <w:rPr>
          <w:rFonts w:cs="Times New Roman"/>
          <w:b/>
          <w:bCs/>
          <w:sz w:val="24"/>
          <w:szCs w:val="24"/>
        </w:rPr>
        <w:t xml:space="preserve">Задание 2. </w:t>
      </w:r>
      <w:r w:rsidRPr="00511553">
        <w:rPr>
          <w:rFonts w:cs="Times New Roman"/>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621EEF" w:rsidRPr="00511553" w:rsidRDefault="00621EEF" w:rsidP="00621EEF">
      <w:pPr>
        <w:widowControl w:val="0"/>
        <w:spacing w:after="0" w:line="240" w:lineRule="auto"/>
        <w:ind w:firstLine="702"/>
        <w:jc w:val="both"/>
        <w:rPr>
          <w:rFonts w:cs="Times New Roman"/>
          <w:sz w:val="24"/>
          <w:szCs w:val="24"/>
        </w:rPr>
      </w:pPr>
      <w:r w:rsidRPr="00511553">
        <w:rPr>
          <w:rFonts w:cs="Times New Roman"/>
          <w:sz w:val="24"/>
          <w:szCs w:val="24"/>
        </w:rPr>
        <w:t xml:space="preserve">Данные для расчета размеров погрузки – выгрузки </w:t>
      </w:r>
    </w:p>
    <w:p w:rsidR="00621EEF" w:rsidRPr="00511553" w:rsidRDefault="00621EEF" w:rsidP="00621EEF">
      <w:pPr>
        <w:widowControl w:val="0"/>
        <w:spacing w:after="0" w:line="240" w:lineRule="auto"/>
        <w:ind w:firstLine="702"/>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621EEF" w:rsidRPr="00511553" w:rsidTr="00AC59A3">
        <w:tc>
          <w:tcPr>
            <w:tcW w:w="3744"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Вывоз груза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lang w:val="en-US"/>
              </w:rPr>
              <w:t>O</w:t>
            </w:r>
            <w:r w:rsidRPr="00511553">
              <w:rPr>
                <w:rFonts w:cs="Times New Roman"/>
                <w:i/>
                <w:sz w:val="24"/>
                <w:szCs w:val="24"/>
                <w:vertAlign w:val="subscript"/>
              </w:rPr>
              <w:t>выв</w:t>
            </w:r>
            <w:r w:rsidRPr="00511553">
              <w:rPr>
                <w:rFonts w:cs="Times New Roman"/>
                <w:i/>
                <w:sz w:val="24"/>
                <w:szCs w:val="24"/>
              </w:rPr>
              <w:t xml:space="preserve">, </w:t>
            </w:r>
            <w:r w:rsidRPr="00511553">
              <w:rPr>
                <w:rFonts w:cs="Times New Roman"/>
                <w:sz w:val="24"/>
                <w:szCs w:val="24"/>
              </w:rPr>
              <w:t>тыс. т.</w:t>
            </w:r>
          </w:p>
        </w:tc>
        <w:tc>
          <w:tcPr>
            <w:tcW w:w="3666"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Ввоз груза</w:t>
            </w:r>
          </w:p>
          <w:p w:rsidR="00621EEF" w:rsidRPr="00511553" w:rsidRDefault="00621EEF" w:rsidP="00AC59A3">
            <w:pPr>
              <w:widowControl w:val="0"/>
              <w:spacing w:after="0" w:line="240" w:lineRule="auto"/>
              <w:jc w:val="center"/>
              <w:rPr>
                <w:rFonts w:cs="Times New Roman"/>
                <w:i/>
                <w:sz w:val="24"/>
                <w:szCs w:val="24"/>
              </w:rPr>
            </w:pPr>
            <w:r w:rsidRPr="00511553">
              <w:rPr>
                <w:rFonts w:cs="Times New Roman"/>
                <w:i/>
                <w:sz w:val="24"/>
                <w:szCs w:val="24"/>
              </w:rPr>
              <w:t>О</w:t>
            </w:r>
            <w:r w:rsidRPr="00511553">
              <w:rPr>
                <w:rFonts w:cs="Times New Roman"/>
                <w:i/>
                <w:sz w:val="24"/>
                <w:szCs w:val="24"/>
                <w:vertAlign w:val="subscript"/>
              </w:rPr>
              <w:t>вв</w:t>
            </w:r>
            <w:r w:rsidRPr="00511553">
              <w:rPr>
                <w:rFonts w:cs="Times New Roman"/>
                <w:i/>
                <w:sz w:val="24"/>
                <w:szCs w:val="24"/>
              </w:rPr>
              <w:t xml:space="preserve"> ,</w:t>
            </w:r>
            <w:r w:rsidRPr="00511553">
              <w:rPr>
                <w:rFonts w:cs="Times New Roman"/>
                <w:sz w:val="24"/>
                <w:szCs w:val="24"/>
              </w:rPr>
              <w:t>тыс. т.</w:t>
            </w:r>
          </w:p>
        </w:tc>
        <w:tc>
          <w:tcPr>
            <w:tcW w:w="2808" w:type="dxa"/>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Местная работа объекта</w:t>
            </w:r>
          </w:p>
          <w:p w:rsidR="00621EEF" w:rsidRPr="00511553" w:rsidRDefault="00621EEF" w:rsidP="00AC59A3">
            <w:pPr>
              <w:widowControl w:val="0"/>
              <w:spacing w:after="0" w:line="240" w:lineRule="auto"/>
              <w:jc w:val="center"/>
              <w:rPr>
                <w:rFonts w:cs="Times New Roman"/>
                <w:sz w:val="24"/>
                <w:szCs w:val="24"/>
              </w:rPr>
            </w:pPr>
            <w:r w:rsidRPr="00511553">
              <w:rPr>
                <w:rFonts w:cs="Times New Roman"/>
                <w:i/>
                <w:sz w:val="24"/>
                <w:szCs w:val="24"/>
              </w:rPr>
              <w:t>О</w:t>
            </w:r>
            <w:r w:rsidRPr="00511553">
              <w:rPr>
                <w:rFonts w:cs="Times New Roman"/>
                <w:i/>
                <w:sz w:val="24"/>
                <w:szCs w:val="24"/>
                <w:vertAlign w:val="subscript"/>
              </w:rPr>
              <w:t>мр. ,</w:t>
            </w:r>
            <w:r w:rsidRPr="00511553">
              <w:rPr>
                <w:rFonts w:cs="Times New Roman"/>
                <w:sz w:val="24"/>
                <w:szCs w:val="24"/>
              </w:rPr>
              <w:t>тыс. т.</w:t>
            </w:r>
          </w:p>
        </w:tc>
      </w:tr>
      <w:tr w:rsidR="00621EEF" w:rsidRPr="00511553" w:rsidTr="00AC59A3">
        <w:tc>
          <w:tcPr>
            <w:tcW w:w="3744"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120</w:t>
            </w:r>
          </w:p>
        </w:tc>
        <w:tc>
          <w:tcPr>
            <w:tcW w:w="3666"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167</w:t>
            </w:r>
          </w:p>
        </w:tc>
        <w:tc>
          <w:tcPr>
            <w:tcW w:w="2808" w:type="dxa"/>
            <w:vAlign w:val="center"/>
          </w:tcPr>
          <w:p w:rsidR="00621EEF" w:rsidRPr="00511553" w:rsidRDefault="00621EEF" w:rsidP="00AC59A3">
            <w:pPr>
              <w:widowControl w:val="0"/>
              <w:spacing w:after="0" w:line="240" w:lineRule="auto"/>
              <w:jc w:val="center"/>
              <w:rPr>
                <w:rFonts w:cs="Times New Roman"/>
                <w:sz w:val="24"/>
                <w:szCs w:val="24"/>
              </w:rPr>
            </w:pPr>
            <w:r w:rsidRPr="00511553">
              <w:rPr>
                <w:rFonts w:cs="Times New Roman"/>
                <w:sz w:val="24"/>
                <w:szCs w:val="24"/>
              </w:rPr>
              <w:t>14</w:t>
            </w:r>
          </w:p>
        </w:tc>
      </w:tr>
    </w:tbl>
    <w:p w:rsidR="00621EEF" w:rsidRPr="00511553" w:rsidRDefault="00621EEF" w:rsidP="00621EEF">
      <w:pPr>
        <w:widowControl w:val="0"/>
        <w:spacing w:after="0" w:line="240" w:lineRule="auto"/>
        <w:ind w:firstLine="780"/>
        <w:jc w:val="both"/>
        <w:rPr>
          <w:rFonts w:cs="Times New Roman"/>
          <w:sz w:val="24"/>
          <w:szCs w:val="24"/>
        </w:rPr>
      </w:pPr>
    </w:p>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количества погруженных вагонов за сутки</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621EEF" w:rsidRPr="00511553" w:rsidTr="00AC59A3">
        <w:trPr>
          <w:cantSplit/>
          <w:trHeight w:val="1164"/>
        </w:trPr>
        <w:tc>
          <w:tcPr>
            <w:tcW w:w="257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период,</w:t>
            </w:r>
          </w:p>
          <w:p w:rsidR="00621EEF" w:rsidRPr="00511553" w:rsidRDefault="00621EEF" w:rsidP="00AC59A3">
            <w:pPr>
              <w:pStyle w:val="a7"/>
              <w:widowControl w:val="0"/>
              <w:tabs>
                <w:tab w:val="left" w:pos="540"/>
              </w:tabs>
              <w:spacing w:after="0" w:line="240" w:lineRule="auto"/>
              <w:ind w:left="0"/>
              <w:jc w:val="center"/>
              <w:rPr>
                <w:i/>
                <w:sz w:val="24"/>
                <w:szCs w:val="24"/>
                <w:lang w:val="en-US"/>
              </w:rPr>
            </w:pPr>
            <w:r w:rsidRPr="00511553">
              <w:rPr>
                <w:i/>
                <w:sz w:val="24"/>
                <w:szCs w:val="24"/>
              </w:rPr>
              <w:t>Т,</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сут</w:t>
            </w:r>
            <w:r w:rsidRPr="00511553">
              <w:rPr>
                <w:sz w:val="24"/>
                <w:szCs w:val="24"/>
              </w:rPr>
              <w:t>.</w:t>
            </w:r>
          </w:p>
        </w:tc>
        <w:tc>
          <w:tcPr>
            <w:tcW w:w="2496"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Техническая норма загрузки вагонов</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К</w:t>
            </w:r>
            <w:r w:rsidRPr="00511553">
              <w:rPr>
                <w:i/>
                <w:sz w:val="24"/>
                <w:szCs w:val="24"/>
                <w:vertAlign w:val="subscript"/>
                <w:lang w:val="en-US"/>
              </w:rPr>
              <w:t>m</w:t>
            </w:r>
          </w:p>
        </w:tc>
        <w:tc>
          <w:tcPr>
            <w:tcW w:w="273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Планируемый объем перевозок</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Пл,</w:t>
            </w:r>
          </w:p>
          <w:p w:rsidR="00621EEF" w:rsidRPr="00511553" w:rsidRDefault="00621EEF" w:rsidP="00AC59A3">
            <w:pPr>
              <w:pStyle w:val="a7"/>
              <w:widowControl w:val="0"/>
              <w:tabs>
                <w:tab w:val="left" w:pos="540"/>
              </w:tabs>
              <w:spacing w:after="0" w:line="240" w:lineRule="auto"/>
              <w:ind w:left="0"/>
              <w:jc w:val="center"/>
              <w:rPr>
                <w:sz w:val="24"/>
                <w:szCs w:val="24"/>
              </w:rPr>
            </w:pPr>
            <w:r w:rsidRPr="00511553">
              <w:rPr>
                <w:i/>
                <w:sz w:val="24"/>
                <w:szCs w:val="24"/>
              </w:rPr>
              <w:t>тыс.т.</w:t>
            </w:r>
          </w:p>
        </w:tc>
        <w:tc>
          <w:tcPr>
            <w:tcW w:w="2418"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Коэффициент неравномерности загрузки вагонов</w:t>
            </w:r>
          </w:p>
          <w:p w:rsidR="00621EEF" w:rsidRPr="00511553" w:rsidRDefault="00621EEF" w:rsidP="00AC59A3">
            <w:pPr>
              <w:pStyle w:val="a7"/>
              <w:widowControl w:val="0"/>
              <w:tabs>
                <w:tab w:val="left" w:pos="540"/>
              </w:tabs>
              <w:spacing w:after="0" w:line="240" w:lineRule="auto"/>
              <w:ind w:left="0"/>
              <w:jc w:val="center"/>
              <w:rPr>
                <w:i/>
                <w:sz w:val="24"/>
                <w:szCs w:val="24"/>
                <w:vertAlign w:val="subscript"/>
              </w:rPr>
            </w:pPr>
            <w:r w:rsidRPr="00511553">
              <w:rPr>
                <w:i/>
                <w:sz w:val="24"/>
                <w:szCs w:val="24"/>
                <w:lang w:val="en-US"/>
              </w:rPr>
              <w:t>K</w:t>
            </w:r>
            <w:r w:rsidRPr="00511553">
              <w:rPr>
                <w:i/>
                <w:sz w:val="24"/>
                <w:szCs w:val="24"/>
                <w:vertAlign w:val="subscript"/>
              </w:rPr>
              <w:t>зв</w:t>
            </w:r>
          </w:p>
        </w:tc>
      </w:tr>
      <w:tr w:rsidR="00621EEF" w:rsidRPr="00511553" w:rsidTr="00AC59A3">
        <w:tc>
          <w:tcPr>
            <w:tcW w:w="2574"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14</w:t>
            </w:r>
          </w:p>
        </w:tc>
        <w:tc>
          <w:tcPr>
            <w:tcW w:w="2496"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54</w:t>
            </w:r>
          </w:p>
        </w:tc>
        <w:tc>
          <w:tcPr>
            <w:tcW w:w="2730"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234</w:t>
            </w:r>
          </w:p>
        </w:tc>
        <w:tc>
          <w:tcPr>
            <w:tcW w:w="2418" w:type="dxa"/>
            <w:vAlign w:val="center"/>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1,3</w:t>
            </w:r>
          </w:p>
        </w:tc>
      </w:tr>
    </w:tbl>
    <w:p w:rsidR="00621EEF" w:rsidRPr="00511553" w:rsidRDefault="00621EEF" w:rsidP="00621EEF">
      <w:pPr>
        <w:widowControl w:val="0"/>
        <w:spacing w:after="0" w:line="240" w:lineRule="auto"/>
        <w:ind w:firstLine="708"/>
        <w:jc w:val="both"/>
        <w:rPr>
          <w:rFonts w:cs="Times New Roman"/>
          <w:sz w:val="24"/>
          <w:szCs w:val="24"/>
        </w:rPr>
      </w:pPr>
    </w:p>
    <w:p w:rsidR="00621EEF" w:rsidRPr="00511553" w:rsidRDefault="00621EEF" w:rsidP="00621EEF">
      <w:pPr>
        <w:widowControl w:val="0"/>
        <w:spacing w:after="0" w:line="240" w:lineRule="auto"/>
        <w:ind w:firstLine="780"/>
        <w:jc w:val="both"/>
        <w:rPr>
          <w:rFonts w:cs="Times New Roman"/>
          <w:sz w:val="24"/>
          <w:szCs w:val="24"/>
        </w:rPr>
      </w:pPr>
      <w:r w:rsidRPr="00511553">
        <w:rPr>
          <w:rFonts w:cs="Times New Roman"/>
          <w:sz w:val="24"/>
          <w:szCs w:val="24"/>
        </w:rPr>
        <w:t>Данные для расчета оборота грузового вагона по дороге</w:t>
      </w:r>
    </w:p>
    <w:p w:rsidR="00621EEF" w:rsidRPr="00511553" w:rsidRDefault="00621EEF" w:rsidP="00621EEF">
      <w:pPr>
        <w:widowControl w:val="0"/>
        <w:spacing w:after="0" w:line="240" w:lineRule="auto"/>
        <w:ind w:firstLine="708"/>
        <w:jc w:val="both"/>
        <w:rPr>
          <w:rFonts w:cs="Times New Roman"/>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621EEF" w:rsidRPr="00511553" w:rsidTr="00AC59A3">
        <w:trPr>
          <w:cantSplit/>
          <w:trHeight w:val="1409"/>
        </w:trPr>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Рейс груженого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l</w:t>
            </w:r>
            <w:r w:rsidRPr="00511553">
              <w:rPr>
                <w:i/>
                <w:sz w:val="24"/>
                <w:szCs w:val="24"/>
                <w:vertAlign w:val="subscript"/>
              </w:rPr>
              <w:t>гр</w:t>
            </w:r>
            <w:r w:rsidRPr="00511553">
              <w:rPr>
                <w:i/>
                <w:sz w:val="24"/>
                <w:szCs w:val="24"/>
              </w:rPr>
              <w:t>, км</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Плечо оборота вагона</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P</w:t>
            </w:r>
            <w:r w:rsidRPr="00511553">
              <w:rPr>
                <w:i/>
                <w:sz w:val="24"/>
                <w:szCs w:val="24"/>
              </w:rPr>
              <w:t>, км</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на технических станциях</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П, 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Средняя участковая скорость</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lang w:val="en-US"/>
              </w:rPr>
              <w:t>V</w:t>
            </w:r>
            <w:r w:rsidRPr="00511553">
              <w:rPr>
                <w:i/>
                <w:sz w:val="24"/>
                <w:szCs w:val="24"/>
                <w:vertAlign w:val="subscript"/>
              </w:rPr>
              <w:t>уч</w:t>
            </w:r>
            <w:r w:rsidRPr="00511553">
              <w:rPr>
                <w:i/>
                <w:sz w:val="24"/>
                <w:szCs w:val="24"/>
              </w:rPr>
              <w:t>, км/ч</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Простой вагонов под одной грузовой операцией</w:t>
            </w:r>
          </w:p>
          <w:p w:rsidR="00621EEF" w:rsidRPr="00511553" w:rsidRDefault="00621EEF" w:rsidP="00AC59A3">
            <w:pPr>
              <w:pStyle w:val="a7"/>
              <w:widowControl w:val="0"/>
              <w:tabs>
                <w:tab w:val="left" w:pos="540"/>
              </w:tabs>
              <w:spacing w:after="0" w:line="240" w:lineRule="auto"/>
              <w:ind w:left="0"/>
              <w:jc w:val="center"/>
              <w:rPr>
                <w:i/>
                <w:sz w:val="24"/>
                <w:szCs w:val="24"/>
              </w:rPr>
            </w:pPr>
            <w:r w:rsidRPr="00511553">
              <w:rPr>
                <w:i/>
                <w:sz w:val="24"/>
                <w:szCs w:val="24"/>
              </w:rPr>
              <w:t>Т</w:t>
            </w:r>
            <w:r w:rsidRPr="00511553">
              <w:rPr>
                <w:i/>
                <w:sz w:val="24"/>
                <w:szCs w:val="24"/>
                <w:vertAlign w:val="subscript"/>
              </w:rPr>
              <w:t>гр</w:t>
            </w:r>
            <w:r w:rsidRPr="00511553">
              <w:rPr>
                <w:i/>
                <w:sz w:val="24"/>
                <w:szCs w:val="24"/>
              </w:rPr>
              <w:t>,  ч</w:t>
            </w:r>
          </w:p>
        </w:tc>
      </w:tr>
      <w:tr w:rsidR="00621EEF" w:rsidRPr="00511553" w:rsidTr="00AC59A3">
        <w:tc>
          <w:tcPr>
            <w:tcW w:w="234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240</w:t>
            </w:r>
          </w:p>
        </w:tc>
        <w:tc>
          <w:tcPr>
            <w:tcW w:w="2184"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120</w:t>
            </w:r>
          </w:p>
        </w:tc>
        <w:tc>
          <w:tcPr>
            <w:tcW w:w="1950"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3</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51</w:t>
            </w:r>
          </w:p>
        </w:tc>
        <w:tc>
          <w:tcPr>
            <w:tcW w:w="1872" w:type="dxa"/>
          </w:tcPr>
          <w:p w:rsidR="00621EEF" w:rsidRPr="00511553" w:rsidRDefault="00621EEF" w:rsidP="00AC59A3">
            <w:pPr>
              <w:pStyle w:val="a7"/>
              <w:widowControl w:val="0"/>
              <w:tabs>
                <w:tab w:val="left" w:pos="540"/>
              </w:tabs>
              <w:spacing w:after="0" w:line="240" w:lineRule="auto"/>
              <w:ind w:left="0"/>
              <w:jc w:val="center"/>
              <w:rPr>
                <w:sz w:val="24"/>
                <w:szCs w:val="24"/>
              </w:rPr>
            </w:pPr>
            <w:r w:rsidRPr="00511553">
              <w:rPr>
                <w:sz w:val="24"/>
                <w:szCs w:val="24"/>
              </w:rPr>
              <w:t>15</w:t>
            </w:r>
          </w:p>
        </w:tc>
      </w:tr>
    </w:tbl>
    <w:p w:rsidR="00621EEF" w:rsidRPr="00511553" w:rsidRDefault="00621EEF" w:rsidP="00621EEF">
      <w:pPr>
        <w:widowControl w:val="0"/>
        <w:spacing w:after="0" w:line="240" w:lineRule="auto"/>
        <w:rPr>
          <w:rFonts w:eastAsia="Calibri" w:cs="Times New Roman"/>
          <w:i/>
          <w:sz w:val="24"/>
          <w:szCs w:val="24"/>
          <w:lang w:eastAsia="en-US"/>
        </w:rPr>
      </w:pPr>
    </w:p>
    <w:p w:rsidR="00621EEF" w:rsidRPr="00511553" w:rsidRDefault="00621EEF" w:rsidP="00621EEF">
      <w:pPr>
        <w:widowControl w:val="0"/>
        <w:spacing w:after="0" w:line="240" w:lineRule="auto"/>
        <w:contextualSpacing/>
        <w:jc w:val="both"/>
        <w:rPr>
          <w:rFonts w:eastAsia="Calibri" w:cs="Times New Roman"/>
          <w:b/>
          <w:sz w:val="24"/>
          <w:szCs w:val="24"/>
          <w:lang w:eastAsia="en-US"/>
        </w:rPr>
      </w:pPr>
      <w:r w:rsidRPr="00511553">
        <w:rPr>
          <w:rFonts w:eastAsia="Calibri" w:cs="Times New Roman"/>
          <w:b/>
          <w:sz w:val="24"/>
          <w:szCs w:val="24"/>
          <w:lang w:eastAsia="en-US"/>
        </w:rPr>
        <w:t>Эталон выполнения</w:t>
      </w:r>
    </w:p>
    <w:p w:rsidR="00621EEF" w:rsidRPr="00511553" w:rsidRDefault="00621EEF" w:rsidP="00621EEF">
      <w:pPr>
        <w:widowControl w:val="0"/>
        <w:spacing w:after="0" w:line="240" w:lineRule="auto"/>
        <w:contextualSpacing/>
        <w:jc w:val="center"/>
        <w:rPr>
          <w:rFonts w:eastAsia="Calibri" w:cs="Times New Roman"/>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621EEF" w:rsidRPr="00511553" w:rsidTr="00AC59A3">
        <w:tc>
          <w:tcPr>
            <w:tcW w:w="2994" w:type="dxa"/>
            <w:vMerge w:val="restart"/>
            <w:shd w:val="clear" w:color="auto" w:fill="auto"/>
            <w:vAlign w:val="center"/>
          </w:tcPr>
          <w:p w:rsidR="00621EEF" w:rsidRPr="00511553" w:rsidRDefault="00621EEF" w:rsidP="00AC59A3">
            <w:pPr>
              <w:widowControl w:val="0"/>
              <w:spacing w:after="0" w:line="240" w:lineRule="auto"/>
              <w:ind w:firstLine="78"/>
              <w:contextualSpacing/>
              <w:jc w:val="center"/>
              <w:rPr>
                <w:rFonts w:eastAsia="Calibri" w:cs="Times New Roman"/>
                <w:b/>
                <w:sz w:val="24"/>
                <w:szCs w:val="24"/>
                <w:lang w:eastAsia="en-US"/>
              </w:rPr>
            </w:pPr>
            <w:r w:rsidRPr="00511553">
              <w:rPr>
                <w:rFonts w:eastAsia="Calibri" w:cs="Times New Roman"/>
                <w:b/>
                <w:sz w:val="24"/>
                <w:szCs w:val="24"/>
                <w:lang w:eastAsia="en-US"/>
              </w:rPr>
              <w:t>Номера вопросов</w:t>
            </w:r>
          </w:p>
        </w:tc>
        <w:tc>
          <w:tcPr>
            <w:tcW w:w="6906" w:type="dxa"/>
            <w:gridSpan w:val="2"/>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Номера вариантов и варианты ответов</w:t>
            </w:r>
          </w:p>
        </w:tc>
      </w:tr>
      <w:tr w:rsidR="00621EEF" w:rsidRPr="00511553" w:rsidTr="00AC59A3">
        <w:tc>
          <w:tcPr>
            <w:tcW w:w="2994" w:type="dxa"/>
            <w:vMerge/>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p>
        </w:tc>
        <w:tc>
          <w:tcPr>
            <w:tcW w:w="3432" w:type="dxa"/>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1</w:t>
            </w:r>
          </w:p>
        </w:tc>
        <w:tc>
          <w:tcPr>
            <w:tcW w:w="3474" w:type="dxa"/>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2</w:t>
            </w:r>
          </w:p>
        </w:tc>
      </w:tr>
      <w:tr w:rsidR="00621EEF" w:rsidRPr="00511553" w:rsidTr="00AC59A3">
        <w:tc>
          <w:tcPr>
            <w:tcW w:w="9900" w:type="dxa"/>
            <w:gridSpan w:val="3"/>
            <w:shd w:val="clear" w:color="auto" w:fill="auto"/>
            <w:vAlign w:val="center"/>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Блок 1.</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1</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2</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б</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б</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3</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 в, д.</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а, в, д.</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4</w:t>
            </w:r>
          </w:p>
        </w:tc>
        <w:tc>
          <w:tcPr>
            <w:tcW w:w="3432" w:type="dxa"/>
            <w:shd w:val="clear" w:color="auto" w:fill="auto"/>
          </w:tcPr>
          <w:p w:rsidR="00621EEF" w:rsidRPr="00511553" w:rsidRDefault="00621EEF" w:rsidP="00AC59A3">
            <w:pPr>
              <w:widowControl w:val="0"/>
              <w:spacing w:after="0" w:line="240" w:lineRule="auto"/>
              <w:ind w:left="1197" w:hanging="1197"/>
              <w:contextualSpacing/>
              <w:jc w:val="center"/>
              <w:rPr>
                <w:rFonts w:eastAsia="Calibri" w:cs="Times New Roman"/>
                <w:sz w:val="24"/>
                <w:szCs w:val="24"/>
                <w:lang w:eastAsia="en-US"/>
              </w:rPr>
            </w:pPr>
            <w:r w:rsidRPr="00511553">
              <w:rPr>
                <w:rFonts w:eastAsia="Calibri" w:cs="Times New Roman"/>
                <w:sz w:val="24"/>
                <w:szCs w:val="24"/>
                <w:lang w:eastAsia="en-US"/>
              </w:rPr>
              <w:t>б</w:t>
            </w:r>
          </w:p>
        </w:tc>
        <w:tc>
          <w:tcPr>
            <w:tcW w:w="3474" w:type="dxa"/>
            <w:shd w:val="clear" w:color="auto" w:fill="auto"/>
          </w:tcPr>
          <w:p w:rsidR="00621EEF" w:rsidRPr="00511553" w:rsidRDefault="00621EEF" w:rsidP="00AC59A3">
            <w:pPr>
              <w:widowControl w:val="0"/>
              <w:spacing w:after="0" w:line="240" w:lineRule="auto"/>
              <w:ind w:left="1197" w:hanging="1197"/>
              <w:contextualSpacing/>
              <w:jc w:val="center"/>
              <w:rPr>
                <w:rFonts w:eastAsia="Calibri" w:cs="Times New Roman"/>
                <w:sz w:val="24"/>
                <w:szCs w:val="24"/>
                <w:lang w:eastAsia="en-US"/>
              </w:rPr>
            </w:pPr>
            <w:r w:rsidRPr="00511553">
              <w:rPr>
                <w:rFonts w:eastAsia="Calibri" w:cs="Times New Roman"/>
                <w:sz w:val="24"/>
                <w:szCs w:val="24"/>
                <w:lang w:eastAsia="en-US"/>
              </w:rPr>
              <w:t>б</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5</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в, г</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в, г</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6</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г</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г</w:t>
            </w:r>
          </w:p>
        </w:tc>
      </w:tr>
      <w:tr w:rsidR="00621EEF" w:rsidRPr="00511553" w:rsidTr="00AC59A3">
        <w:tc>
          <w:tcPr>
            <w:tcW w:w="9900" w:type="dxa"/>
            <w:gridSpan w:val="3"/>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Блок 2.</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t>Задание 1.</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25786</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640</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108540</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24698</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777</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45639</w:t>
            </w:r>
          </w:p>
        </w:tc>
      </w:tr>
      <w:tr w:rsidR="00621EEF" w:rsidRPr="00511553" w:rsidTr="00AC59A3">
        <w:tc>
          <w:tcPr>
            <w:tcW w:w="2994" w:type="dxa"/>
            <w:shd w:val="clear" w:color="auto" w:fill="auto"/>
          </w:tcPr>
          <w:p w:rsidR="00621EEF" w:rsidRPr="00511553" w:rsidRDefault="00621EEF" w:rsidP="00AC59A3">
            <w:pPr>
              <w:widowControl w:val="0"/>
              <w:spacing w:after="0" w:line="240" w:lineRule="auto"/>
              <w:contextualSpacing/>
              <w:jc w:val="center"/>
              <w:rPr>
                <w:rFonts w:eastAsia="Calibri" w:cs="Times New Roman"/>
                <w:b/>
                <w:sz w:val="24"/>
                <w:szCs w:val="24"/>
                <w:lang w:eastAsia="en-US"/>
              </w:rPr>
            </w:pPr>
            <w:r w:rsidRPr="00511553">
              <w:rPr>
                <w:rFonts w:eastAsia="Calibri" w:cs="Times New Roman"/>
                <w:b/>
                <w:sz w:val="24"/>
                <w:szCs w:val="24"/>
                <w:lang w:eastAsia="en-US"/>
              </w:rPr>
              <w:lastRenderedPageBreak/>
              <w:t>Задание 2.</w:t>
            </w:r>
          </w:p>
        </w:tc>
        <w:tc>
          <w:tcPr>
            <w:tcW w:w="3432"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158</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138</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0,32</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1,65</w:t>
            </w:r>
          </w:p>
        </w:tc>
        <w:tc>
          <w:tcPr>
            <w:tcW w:w="3474" w:type="dxa"/>
            <w:shd w:val="clear" w:color="auto" w:fill="auto"/>
          </w:tcPr>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134</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181</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0,40</w:t>
            </w:r>
          </w:p>
          <w:p w:rsidR="00621EEF" w:rsidRPr="00511553" w:rsidRDefault="00621EEF" w:rsidP="00AC59A3">
            <w:pPr>
              <w:widowControl w:val="0"/>
              <w:spacing w:after="0" w:line="240" w:lineRule="auto"/>
              <w:contextualSpacing/>
              <w:jc w:val="center"/>
              <w:rPr>
                <w:rFonts w:eastAsia="Calibri" w:cs="Times New Roman"/>
                <w:sz w:val="24"/>
                <w:szCs w:val="24"/>
                <w:lang w:eastAsia="en-US"/>
              </w:rPr>
            </w:pPr>
            <w:r w:rsidRPr="00511553">
              <w:rPr>
                <w:rFonts w:eastAsia="Calibri" w:cs="Times New Roman"/>
                <w:sz w:val="24"/>
                <w:szCs w:val="24"/>
                <w:lang w:eastAsia="en-US"/>
              </w:rPr>
              <w:t>1,04</w:t>
            </w:r>
          </w:p>
        </w:tc>
      </w:tr>
    </w:tbl>
    <w:p w:rsidR="00621EEF" w:rsidRPr="00511553" w:rsidRDefault="00621EEF" w:rsidP="00621EEF">
      <w:pPr>
        <w:widowControl w:val="0"/>
        <w:spacing w:after="0" w:line="240" w:lineRule="auto"/>
        <w:rPr>
          <w:rFonts w:cs="Times New Roman"/>
          <w:sz w:val="24"/>
          <w:szCs w:val="24"/>
        </w:rPr>
      </w:pPr>
    </w:p>
    <w:p w:rsidR="00621EEF" w:rsidRPr="00511553" w:rsidRDefault="00621EEF" w:rsidP="00621EEF">
      <w:pPr>
        <w:widowControl w:val="0"/>
        <w:spacing w:after="0" w:line="240" w:lineRule="auto"/>
        <w:ind w:firstLine="567"/>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621EEF" w:rsidRPr="00511553" w:rsidRDefault="00621EEF" w:rsidP="00621EEF">
      <w:pPr>
        <w:widowControl w:val="0"/>
        <w:spacing w:after="0" w:line="240" w:lineRule="auto"/>
        <w:ind w:firstLine="567"/>
        <w:jc w:val="both"/>
        <w:rPr>
          <w:rFonts w:eastAsia="Calibri" w:cs="Times New Roman"/>
          <w:sz w:val="24"/>
          <w:szCs w:val="24"/>
        </w:rPr>
      </w:pPr>
      <w:r w:rsidRPr="00511553">
        <w:rPr>
          <w:rFonts w:eastAsia="Calibri" w:cs="Times New Roman"/>
          <w:sz w:val="24"/>
          <w:szCs w:val="24"/>
        </w:rPr>
        <w:t>За каждый правильный ответ в 1-ом блоке начисляется 1 балл.</w:t>
      </w:r>
    </w:p>
    <w:p w:rsidR="00621EEF" w:rsidRPr="00511553" w:rsidRDefault="00621EEF" w:rsidP="00621EEF">
      <w:pPr>
        <w:widowControl w:val="0"/>
        <w:spacing w:after="0" w:line="240" w:lineRule="auto"/>
        <w:ind w:firstLine="567"/>
        <w:jc w:val="both"/>
        <w:rPr>
          <w:rFonts w:cs="Times New Roman"/>
          <w:bCs/>
          <w:sz w:val="24"/>
          <w:szCs w:val="24"/>
        </w:rPr>
      </w:pPr>
      <w:r w:rsidRPr="00511553">
        <w:rPr>
          <w:rFonts w:cs="Times New Roman"/>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621EEF" w:rsidRPr="00511553" w:rsidRDefault="00621EEF" w:rsidP="00621EEF">
      <w:pPr>
        <w:widowControl w:val="0"/>
        <w:spacing w:after="0" w:line="240" w:lineRule="auto"/>
        <w:ind w:firstLine="567"/>
        <w:jc w:val="both"/>
        <w:rPr>
          <w:rFonts w:cs="Times New Roman"/>
          <w:bCs/>
          <w:sz w:val="24"/>
          <w:szCs w:val="24"/>
        </w:rPr>
      </w:pPr>
      <w:r w:rsidRPr="00511553">
        <w:rPr>
          <w:rFonts w:cs="Times New Roman"/>
          <w:bCs/>
          <w:sz w:val="24"/>
          <w:szCs w:val="24"/>
        </w:rPr>
        <w:t>Максимально возможное количество баллов – 20 баллов.</w:t>
      </w:r>
    </w:p>
    <w:p w:rsidR="00621EEF" w:rsidRPr="00511553" w:rsidRDefault="00621EEF" w:rsidP="00621EEF">
      <w:pPr>
        <w:widowControl w:val="0"/>
        <w:spacing w:after="0" w:line="240" w:lineRule="auto"/>
        <w:ind w:firstLine="567"/>
        <w:rPr>
          <w:rFonts w:cs="Times New Roman"/>
          <w:sz w:val="24"/>
          <w:szCs w:val="24"/>
        </w:rPr>
      </w:pP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«5» - правильно выполнено 91 – 100% заданий (19-20 баллов);</w:t>
      </w: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«4» - правильно выполнено 71 –90% заданий (15-18 баллов);</w:t>
      </w: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«3» - правильно выполнено 51 – 70% заданий (11-14 баллов);</w:t>
      </w:r>
    </w:p>
    <w:p w:rsidR="00621EEF" w:rsidRPr="00511553" w:rsidRDefault="00621EEF" w:rsidP="00621EEF">
      <w:pPr>
        <w:widowControl w:val="0"/>
        <w:spacing w:after="0" w:line="240" w:lineRule="auto"/>
        <w:ind w:firstLine="567"/>
        <w:rPr>
          <w:rFonts w:cs="Times New Roman"/>
          <w:sz w:val="24"/>
          <w:szCs w:val="24"/>
        </w:rPr>
      </w:pPr>
      <w:r w:rsidRPr="00511553">
        <w:rPr>
          <w:rFonts w:cs="Times New Roman"/>
          <w:sz w:val="24"/>
          <w:szCs w:val="24"/>
        </w:rPr>
        <w:t>«2» - правильно выполнено менее 51% заданий (0-10 баллов).</w:t>
      </w:r>
    </w:p>
    <w:p w:rsidR="00621EEF" w:rsidRPr="00511553" w:rsidRDefault="00621EEF" w:rsidP="00621EEF">
      <w:pPr>
        <w:pStyle w:val="13"/>
        <w:widowControl w:val="0"/>
        <w:spacing w:after="0" w:line="240" w:lineRule="auto"/>
        <w:ind w:left="0"/>
        <w:rPr>
          <w:rFonts w:ascii="Times New Roman" w:hAnsi="Times New Roman"/>
          <w:b/>
          <w:sz w:val="24"/>
          <w:szCs w:val="24"/>
        </w:rPr>
      </w:pPr>
    </w:p>
    <w:p w:rsidR="00621EEF" w:rsidRPr="00511553" w:rsidRDefault="00621EEF" w:rsidP="00621EEF">
      <w:pPr>
        <w:widowControl w:val="0"/>
        <w:spacing w:after="0" w:line="240" w:lineRule="auto"/>
        <w:jc w:val="right"/>
        <w:rPr>
          <w:rFonts w:cs="Times New Roman"/>
          <w:b/>
          <w:caps/>
          <w:sz w:val="24"/>
          <w:szCs w:val="24"/>
        </w:rPr>
      </w:pPr>
    </w:p>
    <w:p w:rsidR="00621EEF" w:rsidRPr="00511553" w:rsidRDefault="00621EEF">
      <w:pPr>
        <w:rPr>
          <w:rFonts w:cs="Times New Roman"/>
          <w:b/>
          <w:sz w:val="24"/>
          <w:szCs w:val="24"/>
        </w:rPr>
      </w:pPr>
      <w:r w:rsidRPr="00511553">
        <w:rPr>
          <w:rFonts w:cs="Times New Roman"/>
          <w:b/>
          <w:sz w:val="24"/>
          <w:szCs w:val="24"/>
        </w:rPr>
        <w:br w:type="page"/>
      </w:r>
    </w:p>
    <w:p w:rsidR="0050794E" w:rsidRPr="00511553" w:rsidRDefault="0050794E" w:rsidP="0050794E">
      <w:pPr>
        <w:widowControl w:val="0"/>
        <w:spacing w:after="0" w:line="240" w:lineRule="auto"/>
        <w:ind w:firstLine="709"/>
        <w:jc w:val="center"/>
        <w:rPr>
          <w:rFonts w:cs="Times New Roman"/>
          <w:b/>
          <w:sz w:val="24"/>
          <w:szCs w:val="24"/>
        </w:rPr>
      </w:pPr>
      <w:r w:rsidRPr="00511553">
        <w:rPr>
          <w:rFonts w:cs="Times New Roman"/>
          <w:b/>
          <w:sz w:val="24"/>
          <w:szCs w:val="24"/>
        </w:rPr>
        <w:lastRenderedPageBreak/>
        <w:t>ВОПРОСЫ ДЛЯ УСТНОГО ОПРОСА</w:t>
      </w:r>
    </w:p>
    <w:p w:rsidR="0050794E" w:rsidRPr="00511553" w:rsidRDefault="0050794E" w:rsidP="0050794E">
      <w:pPr>
        <w:widowControl w:val="0"/>
        <w:shd w:val="clear" w:color="auto" w:fill="FFFFFF"/>
        <w:spacing w:after="0" w:line="240" w:lineRule="auto"/>
        <w:ind w:right="79" w:firstLine="709"/>
        <w:jc w:val="center"/>
        <w:rPr>
          <w:rFonts w:cs="Times New Roman"/>
          <w:b/>
          <w:bCs/>
          <w:sz w:val="24"/>
          <w:szCs w:val="24"/>
        </w:rPr>
      </w:pPr>
    </w:p>
    <w:p w:rsidR="0050794E" w:rsidRPr="00511553" w:rsidRDefault="0050794E" w:rsidP="0050794E">
      <w:pPr>
        <w:widowControl w:val="0"/>
        <w:shd w:val="clear" w:color="auto" w:fill="FFFFFF"/>
        <w:spacing w:after="0" w:line="240" w:lineRule="auto"/>
        <w:ind w:right="79" w:firstLine="709"/>
        <w:jc w:val="center"/>
        <w:rPr>
          <w:rStyle w:val="10pt"/>
          <w:b/>
          <w:color w:val="auto"/>
          <w:sz w:val="24"/>
          <w:szCs w:val="24"/>
        </w:rPr>
      </w:pPr>
      <w:r w:rsidRPr="00511553">
        <w:rPr>
          <w:rFonts w:cs="Times New Roman"/>
          <w:b/>
          <w:bCs/>
          <w:sz w:val="24"/>
          <w:szCs w:val="24"/>
        </w:rPr>
        <w:t>Тема 2.4. Общая характеристика комплекса задач эксплуатационной работы железных дорог</w:t>
      </w:r>
    </w:p>
    <w:p w:rsidR="0050794E" w:rsidRPr="00511553" w:rsidRDefault="0050794E" w:rsidP="0050794E">
      <w:pPr>
        <w:widowControl w:val="0"/>
        <w:spacing w:after="0" w:line="240" w:lineRule="auto"/>
        <w:ind w:firstLine="709"/>
        <w:jc w:val="both"/>
        <w:rPr>
          <w:rFonts w:cs="Times New Roman"/>
          <w:sz w:val="24"/>
          <w:szCs w:val="24"/>
          <w:u w:val="single"/>
        </w:rPr>
      </w:pPr>
      <w:r w:rsidRPr="00511553">
        <w:rPr>
          <w:rFonts w:cs="Times New Roman"/>
          <w:sz w:val="24"/>
          <w:szCs w:val="24"/>
          <w:u w:val="single"/>
        </w:rPr>
        <w:t>Назначение, задачи и структура автоматизированных систем управления железнодорожным транспортом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развитие АСУ на железнодорожном транспорте.</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историю создания ГВЦ.</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Раскройте структуру подразделений АСУ на предприятиях.</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09"/>
        <w:jc w:val="both"/>
        <w:rPr>
          <w:rFonts w:cs="Times New Roman"/>
          <w:sz w:val="24"/>
          <w:szCs w:val="24"/>
          <w:u w:val="single"/>
        </w:rPr>
      </w:pPr>
      <w:r w:rsidRPr="00511553">
        <w:rPr>
          <w:rFonts w:cs="Times New Roman"/>
          <w:sz w:val="24"/>
          <w:szCs w:val="24"/>
          <w:u w:val="single"/>
        </w:rPr>
        <w:t>Общая характеристика комплекса задач эксплуатационной работы железных дорог</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Перечислите задачи, решаемые АСУ.</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Приведите классификацию задач управления перевозочным процессом.</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Охарактеризуйте понятие «оперативное управление».</w:t>
      </w:r>
    </w:p>
    <w:p w:rsidR="0050794E" w:rsidRPr="00511553" w:rsidRDefault="0050794E" w:rsidP="0050794E">
      <w:pPr>
        <w:widowControl w:val="0"/>
        <w:spacing w:after="0" w:line="240" w:lineRule="auto"/>
        <w:ind w:firstLine="720"/>
        <w:jc w:val="both"/>
        <w:rPr>
          <w:rFonts w:cs="Times New Roman"/>
          <w:b/>
          <w:sz w:val="24"/>
          <w:szCs w:val="24"/>
          <w:u w:val="single"/>
        </w:rPr>
      </w:pPr>
    </w:p>
    <w:p w:rsidR="0050794E" w:rsidRPr="00511553" w:rsidRDefault="0050794E" w:rsidP="0050794E">
      <w:pPr>
        <w:widowControl w:val="0"/>
        <w:spacing w:after="0" w:line="240" w:lineRule="auto"/>
        <w:ind w:firstLine="720"/>
        <w:jc w:val="center"/>
        <w:rPr>
          <w:rFonts w:cs="Times New Roman"/>
          <w:b/>
          <w:sz w:val="24"/>
          <w:szCs w:val="24"/>
        </w:rPr>
      </w:pPr>
      <w:r w:rsidRPr="00511553">
        <w:rPr>
          <w:rFonts w:cs="Times New Roman"/>
          <w:b/>
          <w:sz w:val="24"/>
          <w:szCs w:val="24"/>
        </w:rPr>
        <w:t>Тема 2.5. Обеспечивающая часть АСУ перевозками</w:t>
      </w: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Технические средства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Опишите технические средства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Охарактеризуйте каналы связи.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Укажите средства сбора информации.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Укажите средства подготовки данных.</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Информационное обеспечение</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Опишите порядок обеспечения информацией подразделения железной дороги в режиме реального времени.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Дайте определения понятиям «объем информации», «степень потребности», «частота обновления».</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Поясните, какова необходимость различного информационного обеспечения для каждого уровня управления.</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Программное обеспечение</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современные требования к программному обеспечению.</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Перечислите функции программного обеспечения.</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систему сообщений в АСОУП.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Охарактеризуйте возможности прикладных программ в управлении движением.</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center"/>
        <w:rPr>
          <w:rFonts w:cs="Times New Roman"/>
          <w:b/>
          <w:sz w:val="24"/>
          <w:szCs w:val="24"/>
        </w:rPr>
      </w:pPr>
      <w:r w:rsidRPr="00511553">
        <w:rPr>
          <w:rFonts w:cs="Times New Roman"/>
          <w:b/>
          <w:sz w:val="24"/>
          <w:szCs w:val="24"/>
        </w:rPr>
        <w:t>Тема 2.6. Современные информационно-управляющие системы в управлении перевозками на железнодорожном транспорте</w:t>
      </w: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Информационно-управляющие системы в управлении движением на железнодорожном транспорте</w:t>
      </w:r>
      <w:r w:rsidRPr="00511553">
        <w:rPr>
          <w:rFonts w:cs="Times New Roman"/>
          <w:sz w:val="24"/>
          <w:szCs w:val="24"/>
        </w:rPr>
        <w:t xml:space="preserve"> </w:t>
      </w: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Дайте характеристику комплексному решению задач автоматизированной системы управления перевозками.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Перечислите, что включает в себя план формирования поездов.</w:t>
      </w:r>
    </w:p>
    <w:p w:rsidR="0050794E" w:rsidRPr="00511553" w:rsidRDefault="0050794E" w:rsidP="0050794E">
      <w:pPr>
        <w:widowControl w:val="0"/>
        <w:spacing w:after="0" w:line="240" w:lineRule="auto"/>
        <w:ind w:firstLine="720"/>
        <w:jc w:val="both"/>
        <w:rPr>
          <w:rFonts w:cs="Times New Roman"/>
          <w:sz w:val="24"/>
          <w:szCs w:val="24"/>
          <w:u w:val="single"/>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Составление графиков в автоматизированном, электронном виде</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возможности ГИД-Урал.</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составления суточного плана-графика.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составляющие графика исполненного движения поездов.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Опишите порядок определения показателей суточного плана-графика работы железнодорожной станции.</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lastRenderedPageBreak/>
        <w:t>Структура и функции автоматизированной системы управления перевозками (АСОУП)</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Раскройте структуру АСОУП, перечислите задачи и функции АСОУП.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Дайте определение понятию «информационные сообщения».</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Расшифруйте служебную и информационную фразу сообщения 02.</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Автоматизированная система управления сортировочной железнодорожной станцией (АСУСС)</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Опишите порядок передачи информации по приему поезда.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передачи информации по отправлению поезда.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Объясните, в чем заключается автоматизация роспуска составов.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Перечислите задачи, решаемые АСУСС.</w:t>
      </w:r>
    </w:p>
    <w:p w:rsidR="0050794E" w:rsidRPr="00511553" w:rsidRDefault="0050794E" w:rsidP="0050794E">
      <w:pPr>
        <w:widowControl w:val="0"/>
        <w:spacing w:after="0" w:line="240" w:lineRule="auto"/>
        <w:ind w:firstLine="720"/>
        <w:jc w:val="both"/>
        <w:rPr>
          <w:rFonts w:cs="Times New Roman"/>
          <w:sz w:val="24"/>
          <w:szCs w:val="24"/>
          <w:u w:val="single"/>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Комплексная система автоматизированных рабочих мест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Раскройте назначение и задачи АРМ.</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считывания информации с подвижного состава.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порядок установки устройств для считывания информации.</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Задачи автоматизированной системы номерного учета простоя вагонов (ДИСПАРК)</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Объясните, как осуществляется номерной учет простоя вагонов.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Объясните, как определяется дислокация железнодорожного подвижного состава.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порядок слежения за продвижением вагонов.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Охарактеризуйте справки, получаемые из системы ДИСПАРК о состоянии вагонов.</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Задачи системы ДИСКОР</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Укажите назначение НСИ и архива системы ДИСКОР.</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Поясните значение входной и выходной информации.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Укажите назначение системы ДИСКОР.</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Диспетчерский центр управления перевозками</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Укажите назначение ДЦУП.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структуру управления ДЦУП.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Объясните, как происходит формирование вертикали управления перевозочным процессом ЦУП РЖД - ДЦУП.</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Автоматизация управления локомотивным парком</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устройства считывания информации с локомотивов.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Перечислите напольные и локомотивные устройства.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процесс ведения маршрута машиниста работниками управления перевозочным процессом.</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Автоматизированная система коммерческого осмотра поездов и вагонов (АСКОПВ, АСКОПВ 3D)</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Объясните назначение АСКОПВ.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Охарактеризуйте использование АСКОПВ при осмотре состава.</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ведение отчетной документации при обнаружении коммерческих браков.</w:t>
      </w:r>
    </w:p>
    <w:p w:rsidR="0050794E" w:rsidRPr="00511553" w:rsidRDefault="0050794E" w:rsidP="0050794E">
      <w:pPr>
        <w:widowControl w:val="0"/>
        <w:spacing w:after="0" w:line="240" w:lineRule="auto"/>
        <w:ind w:firstLine="720"/>
        <w:jc w:val="both"/>
        <w:rPr>
          <w:rFonts w:cs="Times New Roman"/>
          <w:sz w:val="24"/>
          <w:szCs w:val="24"/>
          <w:u w:val="single"/>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t>АСУ грузовой работой, грузовой железнодорожной станции (АСУ ГС) и контейнерными перевозками (ДИСКОН)</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Перечислите функции АСУ ГС.</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Опишите порядок определения дислокации контейнеров.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порядок слежения за продвижением контейнеров.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Дайте определение понятию «выходная информация» в АРМ ПСК.</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rPr>
      </w:pPr>
      <w:r w:rsidRPr="00511553">
        <w:rPr>
          <w:rFonts w:cs="Times New Roman"/>
          <w:sz w:val="24"/>
          <w:szCs w:val="24"/>
          <w:u w:val="single"/>
        </w:rPr>
        <w:lastRenderedPageBreak/>
        <w:t>Автоматизированная система централизованной подготовки и оформления перевозочных документов «ЭТРАН»</w:t>
      </w:r>
      <w:r w:rsidRPr="00511553">
        <w:rPr>
          <w:rFonts w:cs="Times New Roman"/>
          <w:sz w:val="24"/>
          <w:szCs w:val="24"/>
        </w:rPr>
        <w:t xml:space="preserve">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Перечислите функции ЭТРАН.</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Объясните назначение ЭЦП.</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Поясните назначение электронной накладной.</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4.</w:t>
      </w:r>
      <w:r w:rsidRPr="00511553">
        <w:rPr>
          <w:rFonts w:cs="Times New Roman"/>
          <w:sz w:val="24"/>
          <w:szCs w:val="24"/>
        </w:rPr>
        <w:tab/>
        <w:t>Опишите формы взаимодействия системы ЭТРАН при обработке документов с грузоотправителями, грузополучателями.</w:t>
      </w:r>
    </w:p>
    <w:p w:rsidR="0050794E" w:rsidRPr="00511553" w:rsidRDefault="0050794E" w:rsidP="0050794E">
      <w:pPr>
        <w:widowControl w:val="0"/>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 xml:space="preserve">АСУ пассажирскими перевозками </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Объясните назначение и перечислите функциональные возможности системы «Экспресс-3».</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Охарактеризуйте возможности системы «Экспресс-3» по продаже электронных проездных документов.</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p>
    <w:p w:rsidR="0050794E" w:rsidRPr="00511553" w:rsidRDefault="0050794E" w:rsidP="0050794E">
      <w:pPr>
        <w:widowControl w:val="0"/>
        <w:spacing w:after="0" w:line="240" w:lineRule="auto"/>
        <w:ind w:firstLine="720"/>
        <w:jc w:val="both"/>
        <w:rPr>
          <w:rFonts w:cs="Times New Roman"/>
          <w:sz w:val="24"/>
          <w:szCs w:val="24"/>
          <w:u w:val="single"/>
        </w:rPr>
      </w:pPr>
      <w:r w:rsidRPr="00511553">
        <w:rPr>
          <w:rFonts w:cs="Times New Roman"/>
          <w:sz w:val="24"/>
          <w:szCs w:val="24"/>
          <w:u w:val="single"/>
        </w:rPr>
        <w:t>Современные информационно-управляющие системы</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1.</w:t>
      </w:r>
      <w:r w:rsidRPr="00511553">
        <w:rPr>
          <w:rFonts w:cs="Times New Roman"/>
          <w:sz w:val="24"/>
          <w:szCs w:val="24"/>
        </w:rPr>
        <w:tab/>
        <w:t>Охарактеризуйте перспективы развития АСУЖТ.</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2.</w:t>
      </w:r>
      <w:r w:rsidRPr="00511553">
        <w:rPr>
          <w:rFonts w:cs="Times New Roman"/>
          <w:sz w:val="24"/>
          <w:szCs w:val="24"/>
        </w:rPr>
        <w:tab/>
        <w:t>Объясните значение получения информации для работников, связанных с движением поездов, в реальном режиме времени.</w:t>
      </w:r>
    </w:p>
    <w:p w:rsidR="0050794E" w:rsidRPr="00511553" w:rsidRDefault="0050794E" w:rsidP="0050794E">
      <w:pPr>
        <w:widowControl w:val="0"/>
        <w:tabs>
          <w:tab w:val="left" w:pos="1134"/>
        </w:tabs>
        <w:spacing w:after="0" w:line="240" w:lineRule="auto"/>
        <w:ind w:firstLine="720"/>
        <w:jc w:val="both"/>
        <w:rPr>
          <w:rFonts w:cs="Times New Roman"/>
          <w:sz w:val="24"/>
          <w:szCs w:val="24"/>
        </w:rPr>
      </w:pPr>
      <w:r w:rsidRPr="00511553">
        <w:rPr>
          <w:rFonts w:cs="Times New Roman"/>
          <w:sz w:val="24"/>
          <w:szCs w:val="24"/>
        </w:rPr>
        <w:t>3.</w:t>
      </w:r>
      <w:r w:rsidRPr="00511553">
        <w:rPr>
          <w:rFonts w:cs="Times New Roman"/>
          <w:sz w:val="24"/>
          <w:szCs w:val="24"/>
        </w:rPr>
        <w:tab/>
        <w:t>Опишите перспективы развития информационно-управляющих систем.</w:t>
      </w:r>
    </w:p>
    <w:p w:rsidR="0050794E" w:rsidRPr="00511553" w:rsidRDefault="0050794E" w:rsidP="0050794E">
      <w:pPr>
        <w:widowControl w:val="0"/>
        <w:spacing w:after="0" w:line="240" w:lineRule="auto"/>
        <w:ind w:firstLine="720"/>
        <w:jc w:val="both"/>
        <w:rPr>
          <w:rFonts w:cs="Times New Roman"/>
          <w:sz w:val="24"/>
          <w:szCs w:val="24"/>
        </w:rPr>
      </w:pPr>
    </w:p>
    <w:p w:rsidR="00650DDE" w:rsidRPr="00511553" w:rsidRDefault="00650DDE" w:rsidP="00650DDE">
      <w:pPr>
        <w:widowControl w:val="0"/>
        <w:spacing w:after="0" w:line="240" w:lineRule="auto"/>
        <w:ind w:firstLine="720"/>
        <w:jc w:val="both"/>
        <w:rPr>
          <w:rFonts w:cs="Times New Roman"/>
          <w:b/>
          <w:sz w:val="24"/>
          <w:szCs w:val="24"/>
          <w:u w:val="single"/>
        </w:rPr>
      </w:pPr>
      <w:r w:rsidRPr="00511553">
        <w:rPr>
          <w:rFonts w:cs="Times New Roman"/>
          <w:b/>
          <w:sz w:val="24"/>
          <w:szCs w:val="24"/>
          <w:u w:val="single"/>
        </w:rPr>
        <w:t>Критерии оценки устных ответов обучающихся</w:t>
      </w:r>
    </w:p>
    <w:p w:rsidR="00650DDE" w:rsidRPr="00511553" w:rsidRDefault="00650DDE" w:rsidP="00650DDE">
      <w:pPr>
        <w:widowControl w:val="0"/>
        <w:spacing w:after="0" w:line="240" w:lineRule="auto"/>
        <w:ind w:firstLine="720"/>
        <w:jc w:val="both"/>
        <w:rPr>
          <w:rFonts w:cs="Times New Roman"/>
          <w:b/>
          <w:sz w:val="24"/>
          <w:szCs w:val="24"/>
        </w:rPr>
      </w:pPr>
      <w:r w:rsidRPr="00511553">
        <w:rPr>
          <w:rFonts w:cs="Times New Roman"/>
          <w:b/>
          <w:sz w:val="24"/>
          <w:szCs w:val="24"/>
        </w:rPr>
        <w:t>«5» баллов выставляется обучающемуся, если:</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1) обучающийся полно излагает материал, дает правильное определение основных понятий;</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3) излагает материал последовательно и правильно с точки зрения норм литературного языка;</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4) отвечает самостоятельно, без наводящих вопросов преподавателя.</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b/>
          <w:sz w:val="24"/>
          <w:szCs w:val="24"/>
        </w:rPr>
        <w:t xml:space="preserve">«4» балла выставляется обучающемуся, если </w:t>
      </w:r>
      <w:r w:rsidRPr="00511553">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b/>
          <w:sz w:val="24"/>
          <w:szCs w:val="24"/>
        </w:rPr>
        <w:t>«3»</w:t>
      </w:r>
      <w:r w:rsidRPr="00511553">
        <w:rPr>
          <w:rFonts w:cs="Times New Roman"/>
          <w:sz w:val="24"/>
          <w:szCs w:val="24"/>
        </w:rPr>
        <w:t xml:space="preserve"> </w:t>
      </w:r>
      <w:r w:rsidRPr="00511553">
        <w:rPr>
          <w:rFonts w:cs="Times New Roman"/>
          <w:b/>
          <w:sz w:val="24"/>
          <w:szCs w:val="24"/>
        </w:rPr>
        <w:t xml:space="preserve">балла выставляется обучающемуся, если </w:t>
      </w:r>
      <w:r w:rsidRPr="00511553">
        <w:rPr>
          <w:rFonts w:cs="Times New Roman"/>
          <w:sz w:val="24"/>
          <w:szCs w:val="24"/>
        </w:rPr>
        <w:t>обучающийся обнаруживает знание и понимание основных положений данной темы, но:</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1) излагает материал неполно и допускает неточности в определении понятий или формулировке правил;</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2) не умеет достаточно глубоко и доказательно обосновать свои суждения и привести свои примеры;</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sz w:val="24"/>
          <w:szCs w:val="24"/>
        </w:rPr>
        <w:t>3) излагает материал непоследовательно и допускает ошибки в языковом оформлении излагаемого.</w:t>
      </w:r>
    </w:p>
    <w:p w:rsidR="00650DDE" w:rsidRPr="00511553" w:rsidRDefault="00650DDE" w:rsidP="00650DDE">
      <w:pPr>
        <w:widowControl w:val="0"/>
        <w:spacing w:after="0" w:line="240" w:lineRule="auto"/>
        <w:ind w:firstLine="720"/>
        <w:jc w:val="both"/>
        <w:rPr>
          <w:rFonts w:cs="Times New Roman"/>
          <w:sz w:val="24"/>
          <w:szCs w:val="24"/>
        </w:rPr>
      </w:pPr>
      <w:r w:rsidRPr="00511553">
        <w:rPr>
          <w:rFonts w:cs="Times New Roman"/>
          <w:b/>
          <w:sz w:val="24"/>
          <w:szCs w:val="24"/>
        </w:rPr>
        <w:t>«2» балла выставляется обучающемуся, если</w:t>
      </w:r>
      <w:r w:rsidRPr="00511553">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650DDE" w:rsidRPr="00511553" w:rsidRDefault="00650DDE" w:rsidP="00650DDE">
      <w:pPr>
        <w:widowControl w:val="0"/>
        <w:spacing w:after="0" w:line="240" w:lineRule="auto"/>
        <w:ind w:right="-187"/>
        <w:jc w:val="center"/>
        <w:rPr>
          <w:rFonts w:cs="Times New Roman"/>
          <w:i/>
          <w:sz w:val="24"/>
          <w:szCs w:val="24"/>
        </w:rPr>
      </w:pPr>
    </w:p>
    <w:p w:rsidR="00650DDE" w:rsidRPr="00511553" w:rsidRDefault="00650DDE" w:rsidP="0050794E">
      <w:pPr>
        <w:widowControl w:val="0"/>
        <w:spacing w:after="0" w:line="240" w:lineRule="auto"/>
        <w:ind w:firstLine="720"/>
        <w:jc w:val="both"/>
        <w:rPr>
          <w:rFonts w:cs="Times New Roman"/>
          <w:sz w:val="24"/>
          <w:szCs w:val="24"/>
        </w:rPr>
      </w:pPr>
    </w:p>
    <w:p w:rsidR="0050794E" w:rsidRPr="00511553" w:rsidRDefault="0050794E">
      <w:pPr>
        <w:rPr>
          <w:rFonts w:cs="Times New Roman"/>
          <w:b/>
          <w:sz w:val="24"/>
          <w:szCs w:val="24"/>
          <w:highlight w:val="yellow"/>
        </w:rPr>
      </w:pPr>
      <w:r w:rsidRPr="00511553">
        <w:rPr>
          <w:rFonts w:cs="Times New Roman"/>
          <w:b/>
          <w:sz w:val="24"/>
          <w:szCs w:val="24"/>
          <w:highlight w:val="yellow"/>
        </w:rPr>
        <w:br w:type="page"/>
      </w:r>
    </w:p>
    <w:p w:rsidR="000E50AE" w:rsidRPr="00511553" w:rsidRDefault="000E50AE" w:rsidP="000E50AE">
      <w:pPr>
        <w:widowControl w:val="0"/>
        <w:spacing w:after="0" w:line="240" w:lineRule="auto"/>
        <w:ind w:firstLine="709"/>
        <w:jc w:val="center"/>
        <w:rPr>
          <w:rFonts w:cs="Times New Roman"/>
          <w:b/>
          <w:sz w:val="24"/>
          <w:szCs w:val="24"/>
        </w:rPr>
      </w:pPr>
      <w:r w:rsidRPr="00511553">
        <w:rPr>
          <w:rFonts w:cs="Times New Roman"/>
          <w:b/>
          <w:sz w:val="24"/>
          <w:szCs w:val="24"/>
        </w:rPr>
        <w:lastRenderedPageBreak/>
        <w:t>ТЕМЫ РЕФЕРАТОВ</w:t>
      </w:r>
    </w:p>
    <w:p w:rsidR="000E50AE" w:rsidRPr="00511553" w:rsidRDefault="000E50AE" w:rsidP="00035712">
      <w:pPr>
        <w:widowControl w:val="0"/>
        <w:spacing w:after="0" w:line="240" w:lineRule="auto"/>
        <w:ind w:firstLine="709"/>
        <w:jc w:val="both"/>
        <w:rPr>
          <w:rFonts w:cs="Times New Roman"/>
          <w:b/>
          <w:sz w:val="24"/>
          <w:szCs w:val="24"/>
        </w:rPr>
      </w:pP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Тема 2.1. Основные принципы, методы и свойства информационных технологий</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Кодирование железнодорожного транспорта. Источники информации.</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Понятия обработки информации (данных). Методы контроля и защиты информации.</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Информационные динамические модели.</w:t>
      </w:r>
    </w:p>
    <w:p w:rsidR="00EB022F"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Определение величины информационных потоков.</w:t>
      </w:r>
    </w:p>
    <w:p w:rsidR="00766388" w:rsidRPr="00511553" w:rsidRDefault="00EB022F" w:rsidP="00E81902">
      <w:pPr>
        <w:pStyle w:val="31"/>
        <w:numPr>
          <w:ilvl w:val="0"/>
          <w:numId w:val="41"/>
        </w:numPr>
        <w:tabs>
          <w:tab w:val="clear" w:pos="720"/>
          <w:tab w:val="num" w:pos="0"/>
          <w:tab w:val="left" w:pos="211"/>
          <w:tab w:val="left" w:pos="1134"/>
        </w:tabs>
        <w:spacing w:after="0" w:line="240" w:lineRule="auto"/>
        <w:ind w:left="0" w:firstLine="709"/>
        <w:jc w:val="both"/>
        <w:rPr>
          <w:color w:val="auto"/>
          <w:sz w:val="24"/>
          <w:szCs w:val="24"/>
        </w:rPr>
      </w:pPr>
      <w:r w:rsidRPr="00511553">
        <w:rPr>
          <w:color w:val="auto"/>
          <w:sz w:val="24"/>
          <w:szCs w:val="24"/>
        </w:rPr>
        <w:t>Внедрение цифровых технологий в транспортные коммуникации.</w:t>
      </w:r>
    </w:p>
    <w:p w:rsidR="000E50AE" w:rsidRPr="00511553"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2.2. Автоматизированные информационные системы и технологии</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Автоматизированные системы управления (АСУ). Понятие эффективности информационных технологий.</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Взаимодействие АРМ с информационными системами.</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 xml:space="preserve">Эффективность внедрения АРМ в перевозочном процессе. </w:t>
      </w:r>
    </w:p>
    <w:p w:rsidR="00EB022F"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Проектирование АРМ в перевозочном процессе.</w:t>
      </w:r>
    </w:p>
    <w:p w:rsidR="00766388" w:rsidRPr="00511553" w:rsidRDefault="00EB022F" w:rsidP="00E81902">
      <w:pPr>
        <w:pStyle w:val="a7"/>
        <w:widowControl w:val="0"/>
        <w:numPr>
          <w:ilvl w:val="0"/>
          <w:numId w:val="42"/>
        </w:numPr>
        <w:tabs>
          <w:tab w:val="left" w:pos="283"/>
          <w:tab w:val="left" w:pos="1134"/>
        </w:tabs>
        <w:spacing w:after="0" w:line="240" w:lineRule="auto"/>
        <w:ind w:left="0" w:firstLine="709"/>
        <w:jc w:val="both"/>
        <w:rPr>
          <w:sz w:val="24"/>
          <w:szCs w:val="24"/>
        </w:rPr>
      </w:pPr>
      <w:r w:rsidRPr="00511553">
        <w:rPr>
          <w:sz w:val="24"/>
          <w:szCs w:val="24"/>
        </w:rPr>
        <w:t>Эффективность использования автоматизированных рабочих мест при подготовке  специалистов в области организации и управления перевозочным процессом.</w:t>
      </w:r>
    </w:p>
    <w:p w:rsidR="000E50AE" w:rsidRPr="00511553"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2.3. Технические средства и программное обеспечение информационных технологий</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Функциональные модели.</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 xml:space="preserve">Компоненты архитектуры БД и их характеристика. </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 xml:space="preserve">Принципы организаций БД. </w:t>
      </w:r>
    </w:p>
    <w:p w:rsidR="00766388" w:rsidRPr="00511553" w:rsidRDefault="00766388" w:rsidP="00E81902">
      <w:pPr>
        <w:pStyle w:val="71"/>
        <w:numPr>
          <w:ilvl w:val="0"/>
          <w:numId w:val="43"/>
        </w:numPr>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 xml:space="preserve">Современные базы данных. </w:t>
      </w:r>
    </w:p>
    <w:p w:rsidR="00766388" w:rsidRPr="00511553" w:rsidRDefault="00766388" w:rsidP="00E81902">
      <w:pPr>
        <w:pStyle w:val="71"/>
        <w:numPr>
          <w:ilvl w:val="0"/>
          <w:numId w:val="43"/>
        </w:numPr>
        <w:shd w:val="clear" w:color="auto" w:fill="auto"/>
        <w:tabs>
          <w:tab w:val="left" w:pos="0"/>
          <w:tab w:val="left" w:pos="1134"/>
        </w:tabs>
        <w:spacing w:line="240" w:lineRule="auto"/>
        <w:ind w:left="0" w:right="-1" w:firstLine="709"/>
        <w:jc w:val="both"/>
        <w:rPr>
          <w:bCs/>
          <w:color w:val="auto"/>
          <w:spacing w:val="0"/>
          <w:sz w:val="24"/>
          <w:szCs w:val="24"/>
        </w:rPr>
      </w:pPr>
      <w:r w:rsidRPr="00511553">
        <w:rPr>
          <w:bCs/>
          <w:color w:val="auto"/>
          <w:spacing w:val="0"/>
          <w:sz w:val="24"/>
          <w:szCs w:val="24"/>
        </w:rPr>
        <w:t>Развитие баз данных.</w:t>
      </w:r>
    </w:p>
    <w:p w:rsidR="000E50AE" w:rsidRPr="00511553" w:rsidRDefault="000E50AE" w:rsidP="00035712">
      <w:pPr>
        <w:widowControl w:val="0"/>
        <w:spacing w:after="0" w:line="240" w:lineRule="auto"/>
        <w:ind w:firstLine="709"/>
        <w:jc w:val="both"/>
        <w:rPr>
          <w:rFonts w:cs="Times New Roman"/>
          <w:b/>
          <w:sz w:val="24"/>
          <w:szCs w:val="24"/>
          <w:u w:val="single"/>
        </w:rPr>
      </w:pPr>
    </w:p>
    <w:p w:rsidR="004E7C31" w:rsidRPr="00511553" w:rsidRDefault="004E7C31" w:rsidP="004E7C31">
      <w:pPr>
        <w:widowControl w:val="0"/>
        <w:spacing w:after="0" w:line="240" w:lineRule="auto"/>
        <w:ind w:firstLine="720"/>
        <w:jc w:val="both"/>
        <w:rPr>
          <w:rFonts w:cs="Times New Roman"/>
          <w:b/>
          <w:sz w:val="24"/>
          <w:szCs w:val="24"/>
        </w:rPr>
      </w:pPr>
      <w:r w:rsidRPr="00511553">
        <w:rPr>
          <w:rFonts w:cs="Times New Roman"/>
          <w:b/>
          <w:sz w:val="24"/>
          <w:szCs w:val="24"/>
        </w:rPr>
        <w:t>Тема 2.5. Обеспечивающая часть АСУ перевозками</w:t>
      </w:r>
    </w:p>
    <w:p w:rsidR="004E7C31" w:rsidRPr="00511553" w:rsidRDefault="004E7C31" w:rsidP="004E7C31">
      <w:pPr>
        <w:widowControl w:val="0"/>
        <w:spacing w:after="0" w:line="240" w:lineRule="auto"/>
        <w:ind w:firstLine="720"/>
        <w:jc w:val="both"/>
        <w:rPr>
          <w:rFonts w:cs="Times New Roman"/>
          <w:sz w:val="24"/>
          <w:szCs w:val="24"/>
        </w:rPr>
      </w:pPr>
      <w:r w:rsidRPr="00511553">
        <w:rPr>
          <w:rFonts w:cs="Times New Roman"/>
          <w:sz w:val="24"/>
          <w:szCs w:val="24"/>
        </w:rPr>
        <w:t>1. Средства обработки данных. Сферы применения различных ЭВМ.</w:t>
      </w:r>
    </w:p>
    <w:p w:rsidR="004E7C31" w:rsidRPr="00511553" w:rsidRDefault="004E7C31" w:rsidP="004E7C31">
      <w:pPr>
        <w:widowControl w:val="0"/>
        <w:spacing w:after="0" w:line="240" w:lineRule="auto"/>
        <w:ind w:firstLine="720"/>
        <w:jc w:val="both"/>
        <w:rPr>
          <w:rFonts w:cs="Times New Roman"/>
          <w:sz w:val="24"/>
          <w:szCs w:val="24"/>
        </w:rPr>
      </w:pPr>
      <w:r w:rsidRPr="00511553">
        <w:rPr>
          <w:rFonts w:cs="Times New Roman"/>
          <w:sz w:val="24"/>
          <w:szCs w:val="24"/>
        </w:rPr>
        <w:t>2. Программы расчета вспомогательных таблиц плана формирования и другие прикладные программы.</w:t>
      </w:r>
    </w:p>
    <w:p w:rsidR="004E7C31" w:rsidRPr="00511553" w:rsidRDefault="004E7C31" w:rsidP="004E7C31">
      <w:pPr>
        <w:widowControl w:val="0"/>
        <w:spacing w:after="0" w:line="240" w:lineRule="auto"/>
        <w:ind w:firstLine="720"/>
        <w:jc w:val="both"/>
        <w:rPr>
          <w:rFonts w:cs="Times New Roman"/>
          <w:b/>
          <w:sz w:val="24"/>
          <w:szCs w:val="24"/>
        </w:rPr>
      </w:pPr>
    </w:p>
    <w:p w:rsidR="004E7C31" w:rsidRPr="00511553" w:rsidRDefault="004E7C31" w:rsidP="004E7C31">
      <w:pPr>
        <w:widowControl w:val="0"/>
        <w:spacing w:after="0" w:line="240" w:lineRule="auto"/>
        <w:ind w:firstLine="720"/>
        <w:jc w:val="both"/>
        <w:rPr>
          <w:rFonts w:cs="Times New Roman"/>
          <w:b/>
          <w:sz w:val="24"/>
          <w:szCs w:val="24"/>
        </w:rPr>
      </w:pPr>
      <w:r w:rsidRPr="00511553">
        <w:rPr>
          <w:rFonts w:cs="Times New Roman"/>
          <w:b/>
          <w:sz w:val="24"/>
          <w:szCs w:val="24"/>
        </w:rPr>
        <w:t>Тема 2.6. Современные информационно-управляющие системы в управлении перевозками на железнодорожном транспорте</w:t>
      </w:r>
    </w:p>
    <w:p w:rsidR="004E7C31" w:rsidRPr="00511553" w:rsidRDefault="004E7C31" w:rsidP="004E7C31">
      <w:pPr>
        <w:widowControl w:val="0"/>
        <w:spacing w:after="0" w:line="240" w:lineRule="auto"/>
        <w:ind w:firstLine="720"/>
        <w:jc w:val="both"/>
        <w:rPr>
          <w:rFonts w:cs="Times New Roman"/>
          <w:sz w:val="24"/>
          <w:szCs w:val="24"/>
        </w:rPr>
      </w:pPr>
      <w:r w:rsidRPr="00511553">
        <w:rPr>
          <w:rFonts w:cs="Times New Roman"/>
          <w:sz w:val="24"/>
          <w:szCs w:val="24"/>
        </w:rPr>
        <w:t>1. Новейшие устройства для считывания информации с подвижного состава.</w:t>
      </w:r>
    </w:p>
    <w:p w:rsidR="004E7C31" w:rsidRPr="00511553" w:rsidRDefault="004E7C31" w:rsidP="004E7C31">
      <w:pPr>
        <w:widowControl w:val="0"/>
        <w:spacing w:after="0" w:line="240" w:lineRule="auto"/>
        <w:ind w:firstLine="720"/>
        <w:jc w:val="both"/>
        <w:rPr>
          <w:rFonts w:cs="Times New Roman"/>
          <w:b/>
          <w:sz w:val="24"/>
          <w:szCs w:val="24"/>
          <w:u w:val="single"/>
        </w:rPr>
      </w:pPr>
    </w:p>
    <w:p w:rsidR="00766388" w:rsidRPr="00511553" w:rsidRDefault="00766388"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рефератов</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b/>
          <w:sz w:val="24"/>
          <w:szCs w:val="24"/>
        </w:rPr>
        <w:t xml:space="preserve">«5» </w:t>
      </w:r>
      <w:r w:rsidR="000E50AE" w:rsidRPr="00511553">
        <w:rPr>
          <w:rFonts w:cs="Times New Roman"/>
          <w:b/>
          <w:sz w:val="24"/>
          <w:szCs w:val="24"/>
        </w:rPr>
        <w:t>баллов выставляется обучающ</w:t>
      </w:r>
      <w:r w:rsidR="005C528B" w:rsidRPr="00511553">
        <w:rPr>
          <w:rFonts w:cs="Times New Roman"/>
          <w:b/>
          <w:sz w:val="24"/>
          <w:szCs w:val="24"/>
        </w:rPr>
        <w:t>е</w:t>
      </w:r>
      <w:r w:rsidR="000E50AE" w:rsidRPr="00511553">
        <w:rPr>
          <w:rFonts w:cs="Times New Roman"/>
          <w:b/>
          <w:sz w:val="24"/>
          <w:szCs w:val="24"/>
        </w:rPr>
        <w:t>муся</w:t>
      </w:r>
      <w:r w:rsidRPr="00511553">
        <w:rPr>
          <w:rFonts w:cs="Times New Roman"/>
          <w:b/>
          <w:sz w:val="24"/>
          <w:szCs w:val="24"/>
        </w:rPr>
        <w:t xml:space="preserve">, если </w:t>
      </w:r>
      <w:r w:rsidRPr="00511553">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«4» </w:t>
      </w:r>
      <w:r w:rsidR="000E50AE" w:rsidRPr="00511553">
        <w:rPr>
          <w:rFonts w:cs="Times New Roman"/>
          <w:b/>
          <w:sz w:val="24"/>
          <w:szCs w:val="24"/>
        </w:rPr>
        <w:t>балла выставляется обучающ</w:t>
      </w:r>
      <w:r w:rsidR="005C528B" w:rsidRPr="00511553">
        <w:rPr>
          <w:rFonts w:cs="Times New Roman"/>
          <w:b/>
          <w:sz w:val="24"/>
          <w:szCs w:val="24"/>
        </w:rPr>
        <w:t>е</w:t>
      </w:r>
      <w:r w:rsidR="000E50AE" w:rsidRPr="00511553">
        <w:rPr>
          <w:rFonts w:cs="Times New Roman"/>
          <w:b/>
          <w:sz w:val="24"/>
          <w:szCs w:val="24"/>
        </w:rPr>
        <w:t>муся</w:t>
      </w:r>
      <w:r w:rsidRPr="00511553">
        <w:rPr>
          <w:rFonts w:cs="Times New Roman"/>
          <w:b/>
          <w:sz w:val="24"/>
          <w:szCs w:val="24"/>
        </w:rPr>
        <w:t xml:space="preserve">, если </w:t>
      </w:r>
      <w:r w:rsidRPr="00511553">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b/>
          <w:sz w:val="24"/>
          <w:szCs w:val="24"/>
        </w:rPr>
        <w:t>«3»</w:t>
      </w:r>
      <w:r w:rsidRPr="00511553">
        <w:rPr>
          <w:rFonts w:cs="Times New Roman"/>
          <w:sz w:val="24"/>
          <w:szCs w:val="24"/>
        </w:rPr>
        <w:t xml:space="preserve"> </w:t>
      </w:r>
      <w:r w:rsidR="005C528B" w:rsidRPr="00511553">
        <w:rPr>
          <w:rFonts w:cs="Times New Roman"/>
          <w:b/>
          <w:sz w:val="24"/>
          <w:szCs w:val="24"/>
        </w:rPr>
        <w:t>балла выставляется обучающемуся</w:t>
      </w:r>
      <w:r w:rsidRPr="00511553">
        <w:rPr>
          <w:rFonts w:cs="Times New Roman"/>
          <w:b/>
          <w:sz w:val="24"/>
          <w:szCs w:val="24"/>
        </w:rPr>
        <w:t xml:space="preserve">, если </w:t>
      </w:r>
      <w:r w:rsidRPr="00511553">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«2» </w:t>
      </w:r>
      <w:r w:rsidR="005C528B" w:rsidRPr="00511553">
        <w:rPr>
          <w:rFonts w:cs="Times New Roman"/>
          <w:b/>
          <w:sz w:val="24"/>
          <w:szCs w:val="24"/>
        </w:rPr>
        <w:t>балла выставляется обучающемуся</w:t>
      </w:r>
      <w:r w:rsidRPr="00511553">
        <w:rPr>
          <w:rFonts w:cs="Times New Roman"/>
          <w:b/>
          <w:sz w:val="24"/>
          <w:szCs w:val="24"/>
        </w:rPr>
        <w:t>, если:</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sz w:val="24"/>
          <w:szCs w:val="24"/>
        </w:rPr>
        <w:t xml:space="preserve">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w:t>
      </w:r>
      <w:r w:rsidRPr="00511553">
        <w:rPr>
          <w:rFonts w:cs="Times New Roman"/>
          <w:sz w:val="24"/>
          <w:szCs w:val="24"/>
        </w:rPr>
        <w:lastRenderedPageBreak/>
        <w:t>оформлении; во время защиты отсутствует вывод;</w:t>
      </w:r>
    </w:p>
    <w:p w:rsidR="00766388" w:rsidRPr="00511553" w:rsidRDefault="00766388" w:rsidP="00035712">
      <w:pPr>
        <w:widowControl w:val="0"/>
        <w:spacing w:after="0" w:line="240" w:lineRule="auto"/>
        <w:ind w:firstLine="709"/>
        <w:jc w:val="both"/>
        <w:rPr>
          <w:rFonts w:cs="Times New Roman"/>
          <w:sz w:val="24"/>
          <w:szCs w:val="24"/>
        </w:rPr>
      </w:pPr>
      <w:r w:rsidRPr="00511553">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511553" w:rsidRDefault="00FC42D4" w:rsidP="00035712">
      <w:pPr>
        <w:widowControl w:val="0"/>
        <w:spacing w:after="0" w:line="240" w:lineRule="auto"/>
        <w:ind w:firstLine="709"/>
        <w:rPr>
          <w:rFonts w:cs="Times New Roman"/>
          <w:sz w:val="24"/>
          <w:szCs w:val="24"/>
        </w:rPr>
      </w:pPr>
    </w:p>
    <w:p w:rsidR="00EB2A37" w:rsidRPr="00511553" w:rsidRDefault="00EB2A37" w:rsidP="00035712">
      <w:pPr>
        <w:widowControl w:val="0"/>
        <w:spacing w:after="0" w:line="240" w:lineRule="auto"/>
        <w:rPr>
          <w:rFonts w:cs="Times New Roman"/>
          <w:b/>
          <w:sz w:val="24"/>
          <w:szCs w:val="24"/>
        </w:rPr>
      </w:pPr>
      <w:r w:rsidRPr="00511553">
        <w:rPr>
          <w:rFonts w:cs="Times New Roman"/>
          <w:b/>
          <w:sz w:val="24"/>
          <w:szCs w:val="24"/>
        </w:rPr>
        <w:br w:type="page"/>
      </w:r>
    </w:p>
    <w:p w:rsidR="00766388" w:rsidRPr="00511553" w:rsidRDefault="005C528B"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 xml:space="preserve">ТЕМЫ </w:t>
      </w:r>
      <w:r w:rsidR="00766388" w:rsidRPr="00511553">
        <w:rPr>
          <w:rFonts w:cs="Times New Roman"/>
          <w:b/>
          <w:sz w:val="24"/>
          <w:szCs w:val="24"/>
        </w:rPr>
        <w:t>СООБЩЕНИ</w:t>
      </w:r>
      <w:r w:rsidRPr="00511553">
        <w:rPr>
          <w:rFonts w:cs="Times New Roman"/>
          <w:b/>
          <w:sz w:val="24"/>
          <w:szCs w:val="24"/>
        </w:rPr>
        <w:t>Й</w:t>
      </w:r>
    </w:p>
    <w:p w:rsidR="005C528B" w:rsidRPr="00511553" w:rsidRDefault="005C528B" w:rsidP="00035712">
      <w:pPr>
        <w:widowControl w:val="0"/>
        <w:spacing w:after="0" w:line="240" w:lineRule="auto"/>
        <w:ind w:firstLine="709"/>
        <w:jc w:val="both"/>
        <w:rPr>
          <w:rFonts w:cs="Times New Roman"/>
          <w:b/>
          <w:sz w:val="24"/>
          <w:szCs w:val="24"/>
        </w:rPr>
      </w:pPr>
    </w:p>
    <w:p w:rsidR="00766388" w:rsidRPr="00511553" w:rsidRDefault="00766388" w:rsidP="00035712">
      <w:pPr>
        <w:widowControl w:val="0"/>
        <w:spacing w:after="0" w:line="240" w:lineRule="auto"/>
        <w:ind w:firstLine="709"/>
        <w:jc w:val="both"/>
        <w:rPr>
          <w:rFonts w:cs="Times New Roman"/>
          <w:b/>
          <w:sz w:val="24"/>
          <w:szCs w:val="24"/>
        </w:rPr>
      </w:pPr>
      <w:r w:rsidRPr="00511553">
        <w:rPr>
          <w:rFonts w:cs="Times New Roman"/>
          <w:b/>
          <w:sz w:val="24"/>
          <w:szCs w:val="24"/>
        </w:rPr>
        <w:t>Тема 2.1. Основные принципы, методы и свойства информационных технологий</w:t>
      </w:r>
    </w:p>
    <w:p w:rsidR="00766388" w:rsidRPr="00511553" w:rsidRDefault="00766388" w:rsidP="00E81902">
      <w:pPr>
        <w:pStyle w:val="31"/>
        <w:numPr>
          <w:ilvl w:val="0"/>
          <w:numId w:val="44"/>
        </w:numPr>
        <w:tabs>
          <w:tab w:val="left" w:pos="211"/>
          <w:tab w:val="left" w:pos="1134"/>
        </w:tabs>
        <w:spacing w:after="0" w:line="240" w:lineRule="auto"/>
        <w:ind w:left="0" w:firstLine="709"/>
        <w:jc w:val="both"/>
        <w:rPr>
          <w:color w:val="auto"/>
          <w:sz w:val="24"/>
          <w:szCs w:val="24"/>
        </w:rPr>
      </w:pPr>
      <w:r w:rsidRPr="00511553">
        <w:rPr>
          <w:color w:val="auto"/>
          <w:sz w:val="24"/>
          <w:szCs w:val="24"/>
        </w:rPr>
        <w:t>Технические и программные средства мультимедийных технологий.</w:t>
      </w:r>
    </w:p>
    <w:p w:rsidR="00766388" w:rsidRPr="00511553" w:rsidRDefault="00766388" w:rsidP="00E81902">
      <w:pPr>
        <w:pStyle w:val="31"/>
        <w:numPr>
          <w:ilvl w:val="0"/>
          <w:numId w:val="44"/>
        </w:numPr>
        <w:tabs>
          <w:tab w:val="left" w:pos="211"/>
          <w:tab w:val="left" w:pos="1134"/>
        </w:tabs>
        <w:spacing w:after="0" w:line="240" w:lineRule="auto"/>
        <w:ind w:left="0" w:firstLine="709"/>
        <w:jc w:val="both"/>
        <w:rPr>
          <w:color w:val="auto"/>
          <w:sz w:val="24"/>
          <w:szCs w:val="24"/>
        </w:rPr>
      </w:pPr>
      <w:r w:rsidRPr="00511553">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Pr="00511553"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2.2. Автоматизированные информационные системы и технологии</w:t>
      </w:r>
    </w:p>
    <w:p w:rsidR="00766388" w:rsidRPr="00511553" w:rsidRDefault="00766388" w:rsidP="00E81902">
      <w:pPr>
        <w:pStyle w:val="a7"/>
        <w:widowControl w:val="0"/>
        <w:numPr>
          <w:ilvl w:val="0"/>
          <w:numId w:val="46"/>
        </w:numPr>
        <w:tabs>
          <w:tab w:val="left" w:pos="283"/>
          <w:tab w:val="left" w:pos="1134"/>
        </w:tabs>
        <w:spacing w:after="0" w:line="240" w:lineRule="auto"/>
        <w:ind w:left="0" w:firstLine="709"/>
        <w:jc w:val="both"/>
        <w:rPr>
          <w:sz w:val="24"/>
          <w:szCs w:val="24"/>
        </w:rPr>
      </w:pPr>
      <w:r w:rsidRPr="00511553">
        <w:rPr>
          <w:sz w:val="24"/>
          <w:szCs w:val="24"/>
        </w:rPr>
        <w:t>Информационно- управляющие системы.</w:t>
      </w:r>
    </w:p>
    <w:p w:rsidR="00766388" w:rsidRPr="00511553" w:rsidRDefault="00766388" w:rsidP="00E81902">
      <w:pPr>
        <w:pStyle w:val="a7"/>
        <w:widowControl w:val="0"/>
        <w:numPr>
          <w:ilvl w:val="0"/>
          <w:numId w:val="46"/>
        </w:numPr>
        <w:tabs>
          <w:tab w:val="left" w:pos="283"/>
          <w:tab w:val="left" w:pos="1134"/>
        </w:tabs>
        <w:spacing w:after="0" w:line="240" w:lineRule="auto"/>
        <w:ind w:left="0" w:firstLine="709"/>
        <w:jc w:val="both"/>
        <w:rPr>
          <w:sz w:val="24"/>
          <w:szCs w:val="24"/>
        </w:rPr>
      </w:pPr>
      <w:r w:rsidRPr="00511553">
        <w:rPr>
          <w:sz w:val="24"/>
          <w:szCs w:val="24"/>
        </w:rPr>
        <w:t xml:space="preserve">Структура обмена информацией. </w:t>
      </w:r>
    </w:p>
    <w:p w:rsidR="005C528B" w:rsidRPr="00511553"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511553"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2.3. Технические средства и программное обеспечение информационных технологий</w:t>
      </w:r>
    </w:p>
    <w:p w:rsidR="00766388" w:rsidRPr="00511553" w:rsidRDefault="00766388" w:rsidP="00E81902">
      <w:pPr>
        <w:pStyle w:val="a7"/>
        <w:widowControl w:val="0"/>
        <w:numPr>
          <w:ilvl w:val="0"/>
          <w:numId w:val="47"/>
        </w:numPr>
        <w:tabs>
          <w:tab w:val="left" w:pos="283"/>
          <w:tab w:val="left" w:pos="1134"/>
        </w:tabs>
        <w:spacing w:after="0" w:line="240" w:lineRule="auto"/>
        <w:ind w:left="0" w:firstLine="709"/>
        <w:jc w:val="both"/>
        <w:rPr>
          <w:sz w:val="24"/>
          <w:szCs w:val="24"/>
        </w:rPr>
      </w:pPr>
      <w:r w:rsidRPr="00511553">
        <w:rPr>
          <w:sz w:val="24"/>
          <w:szCs w:val="24"/>
        </w:rPr>
        <w:t>Понятие информационного потока и его направленности.</w:t>
      </w:r>
    </w:p>
    <w:p w:rsidR="005C528B" w:rsidRPr="00511553" w:rsidRDefault="005C528B" w:rsidP="00035712">
      <w:pPr>
        <w:widowControl w:val="0"/>
        <w:spacing w:after="0" w:line="240" w:lineRule="auto"/>
        <w:ind w:firstLine="709"/>
        <w:jc w:val="both"/>
        <w:rPr>
          <w:rFonts w:cs="Times New Roman"/>
          <w:b/>
          <w:sz w:val="24"/>
          <w:szCs w:val="24"/>
          <w:u w:val="single"/>
        </w:rPr>
      </w:pPr>
    </w:p>
    <w:p w:rsidR="00766388" w:rsidRPr="00511553" w:rsidRDefault="00766388"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сообщений</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Четкость постановки цели </w:t>
      </w:r>
      <w:r w:rsidRPr="00511553">
        <w:rPr>
          <w:rFonts w:cs="Times New Roman"/>
          <w:sz w:val="24"/>
          <w:szCs w:val="24"/>
          <w:u w:val="single"/>
        </w:rPr>
        <w:t>(max 3 балла):</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1.1. </w:t>
      </w:r>
      <w:r w:rsidRPr="00511553">
        <w:rPr>
          <w:rFonts w:cs="Times New Roman"/>
          <w:sz w:val="24"/>
          <w:szCs w:val="24"/>
        </w:rPr>
        <w:t>нет цели;</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1.2. </w:t>
      </w:r>
      <w:r w:rsidRPr="00511553">
        <w:rPr>
          <w:rFonts w:cs="Times New Roman"/>
          <w:sz w:val="24"/>
          <w:szCs w:val="24"/>
        </w:rPr>
        <w:t>цель нечеткая;</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1.3. </w:t>
      </w:r>
      <w:r w:rsidRPr="00511553">
        <w:rPr>
          <w:rFonts w:cs="Times New Roman"/>
          <w:sz w:val="24"/>
          <w:szCs w:val="24"/>
        </w:rPr>
        <w:t>цель четко обозначена.</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 xml:space="preserve">Качество доклада </w:t>
      </w:r>
      <w:r w:rsidRPr="00511553">
        <w:rPr>
          <w:rFonts w:cs="Times New Roman"/>
          <w:sz w:val="24"/>
          <w:szCs w:val="24"/>
          <w:u w:val="single"/>
        </w:rPr>
        <w:t>(max 5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2.1. </w:t>
      </w:r>
      <w:r w:rsidRPr="00511553">
        <w:rPr>
          <w:rFonts w:cs="Times New Roman"/>
          <w:sz w:val="24"/>
          <w:szCs w:val="24"/>
        </w:rPr>
        <w:t>докладчик зачитывает;</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2.2. </w:t>
      </w:r>
      <w:r w:rsidRPr="00511553">
        <w:rPr>
          <w:rFonts w:cs="Times New Roman"/>
          <w:sz w:val="24"/>
          <w:szCs w:val="24"/>
        </w:rPr>
        <w:t>докладчик рассказывает, но не объясняет суть работы;</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2.3. </w:t>
      </w:r>
      <w:r w:rsidRPr="00511553">
        <w:rPr>
          <w:rFonts w:cs="Times New Roman"/>
          <w:sz w:val="24"/>
          <w:szCs w:val="24"/>
        </w:rPr>
        <w:t>четко выстроен доклад;</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2.4. </w:t>
      </w:r>
      <w:r w:rsidRPr="00511553">
        <w:rPr>
          <w:rFonts w:cs="Times New Roman"/>
          <w:sz w:val="24"/>
          <w:szCs w:val="24"/>
        </w:rPr>
        <w:t>доклад сопровождается иллюстративным материалом;</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2.5. </w:t>
      </w:r>
      <w:r w:rsidRPr="00511553">
        <w:rPr>
          <w:rFonts w:cs="Times New Roman"/>
          <w:sz w:val="24"/>
          <w:szCs w:val="24"/>
        </w:rPr>
        <w:t>доклад производит выдающееся впечатление.</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u w:val="single"/>
        </w:rPr>
      </w:pPr>
      <w:r w:rsidRPr="00511553">
        <w:rPr>
          <w:rFonts w:cs="Times New Roman"/>
          <w:sz w:val="24"/>
          <w:szCs w:val="24"/>
        </w:rPr>
        <w:t>Четкость выводов, обобщающих доклад (</w:t>
      </w:r>
      <w:r w:rsidRPr="00511553">
        <w:rPr>
          <w:rFonts w:cs="Times New Roman"/>
          <w:sz w:val="24"/>
          <w:szCs w:val="24"/>
          <w:u w:val="single"/>
        </w:rPr>
        <w:t>max 3 балла):</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3.1. </w:t>
      </w:r>
      <w:r w:rsidRPr="00511553">
        <w:rPr>
          <w:rFonts w:cs="Times New Roman"/>
          <w:sz w:val="24"/>
          <w:szCs w:val="24"/>
        </w:rPr>
        <w:t>выводы имеются, но они не доказаны;</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3.2. </w:t>
      </w:r>
      <w:r w:rsidRPr="00511553">
        <w:rPr>
          <w:rFonts w:cs="Times New Roman"/>
          <w:sz w:val="24"/>
          <w:szCs w:val="24"/>
        </w:rPr>
        <w:t>выводы не четкие;</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3.3. </w:t>
      </w:r>
      <w:r w:rsidRPr="00511553">
        <w:rPr>
          <w:rFonts w:cs="Times New Roman"/>
          <w:sz w:val="24"/>
          <w:szCs w:val="24"/>
        </w:rPr>
        <w:t>выводы полностью характеризуют работу.</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Качество ответов на вопросы (</w:t>
      </w:r>
      <w:r w:rsidRPr="00511553">
        <w:rPr>
          <w:rFonts w:cs="Times New Roman"/>
          <w:sz w:val="24"/>
          <w:szCs w:val="24"/>
          <w:u w:val="single"/>
        </w:rPr>
        <w:t>max 3 балла</w:t>
      </w:r>
      <w:r w:rsidRPr="00511553">
        <w:rPr>
          <w:rFonts w:cs="Times New Roman"/>
          <w:sz w:val="24"/>
          <w:szCs w:val="24"/>
        </w:rPr>
        <w:t>):</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4.1. </w:t>
      </w:r>
      <w:r w:rsidRPr="00511553">
        <w:rPr>
          <w:rFonts w:cs="Times New Roman"/>
          <w:sz w:val="24"/>
          <w:szCs w:val="24"/>
        </w:rPr>
        <w:t>докладчик не может четко ответить на вопросы;</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4.2. </w:t>
      </w:r>
      <w:r w:rsidRPr="00511553">
        <w:rPr>
          <w:rFonts w:cs="Times New Roman"/>
          <w:sz w:val="24"/>
          <w:szCs w:val="24"/>
        </w:rPr>
        <w:t>не может ответить на большинство вопросов;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i/>
          <w:iCs/>
          <w:sz w:val="24"/>
          <w:szCs w:val="24"/>
        </w:rPr>
        <w:t>4.3. </w:t>
      </w:r>
      <w:r w:rsidRPr="00511553">
        <w:rPr>
          <w:rFonts w:cs="Times New Roman"/>
          <w:sz w:val="24"/>
          <w:szCs w:val="24"/>
        </w:rPr>
        <w:t>отвечает на большинство вопросов.</w:t>
      </w:r>
    </w:p>
    <w:p w:rsidR="00766388" w:rsidRPr="00511553" w:rsidRDefault="00766388" w:rsidP="00E81902">
      <w:pPr>
        <w:widowControl w:val="0"/>
        <w:numPr>
          <w:ilvl w:val="0"/>
          <w:numId w:val="45"/>
        </w:numPr>
        <w:shd w:val="clear" w:color="auto" w:fill="FFFFFF"/>
        <w:tabs>
          <w:tab w:val="left" w:pos="1134"/>
        </w:tabs>
        <w:spacing w:after="0" w:line="240" w:lineRule="auto"/>
        <w:ind w:left="0" w:firstLine="709"/>
        <w:jc w:val="both"/>
        <w:rPr>
          <w:rFonts w:cs="Times New Roman"/>
          <w:sz w:val="24"/>
          <w:szCs w:val="24"/>
        </w:rPr>
      </w:pPr>
      <w:r w:rsidRPr="00511553">
        <w:rPr>
          <w:rFonts w:cs="Times New Roman"/>
          <w:sz w:val="24"/>
          <w:szCs w:val="24"/>
        </w:rPr>
        <w:t>Умение держаться перед аудиторией (</w:t>
      </w:r>
      <w:r w:rsidRPr="00511553">
        <w:rPr>
          <w:rFonts w:cs="Times New Roman"/>
          <w:sz w:val="24"/>
          <w:szCs w:val="24"/>
          <w:u w:val="single"/>
        </w:rPr>
        <w:t>max 3 балла)</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511553">
        <w:rPr>
          <w:rFonts w:cs="Times New Roman"/>
          <w:sz w:val="24"/>
          <w:szCs w:val="24"/>
          <w:u w:val="single"/>
        </w:rPr>
        <w:t>ОЦЕНКА</w:t>
      </w:r>
      <w:r w:rsidRPr="00511553">
        <w:rPr>
          <w:rFonts w:cs="Times New Roman"/>
          <w:b/>
          <w:bCs/>
          <w:sz w:val="24"/>
          <w:szCs w:val="24"/>
          <w:u w:val="single"/>
        </w:rPr>
        <w:t>:</w:t>
      </w:r>
      <w:r w:rsidRPr="00511553">
        <w:rPr>
          <w:rFonts w:cs="Times New Roman"/>
          <w:b/>
          <w:bCs/>
          <w:sz w:val="24"/>
          <w:szCs w:val="24"/>
        </w:rPr>
        <w:t> </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«5»- 17- 14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«4» - 13-9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«3»  – 8-5 баллов,</w:t>
      </w:r>
    </w:p>
    <w:p w:rsidR="00766388" w:rsidRPr="00511553"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511553">
        <w:rPr>
          <w:rFonts w:cs="Times New Roman"/>
          <w:sz w:val="24"/>
          <w:szCs w:val="24"/>
        </w:rPr>
        <w:t>«2» – менее 5 баллов</w:t>
      </w:r>
    </w:p>
    <w:p w:rsidR="00974F52" w:rsidRPr="00511553" w:rsidRDefault="00974F52" w:rsidP="00035712">
      <w:pPr>
        <w:widowControl w:val="0"/>
        <w:rPr>
          <w:rFonts w:cs="Times New Roman"/>
          <w:b/>
          <w:sz w:val="24"/>
          <w:szCs w:val="24"/>
        </w:rPr>
      </w:pPr>
      <w:r w:rsidRPr="00511553">
        <w:rPr>
          <w:rFonts w:cs="Times New Roman"/>
          <w:b/>
          <w:sz w:val="24"/>
          <w:szCs w:val="24"/>
        </w:rPr>
        <w:br w:type="page"/>
      </w:r>
    </w:p>
    <w:p w:rsidR="0059498C" w:rsidRPr="00511553" w:rsidRDefault="005C528B"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 xml:space="preserve">ТЕМЫ </w:t>
      </w:r>
      <w:r w:rsidR="0059498C" w:rsidRPr="00511553">
        <w:rPr>
          <w:rFonts w:cs="Times New Roman"/>
          <w:b/>
          <w:sz w:val="24"/>
          <w:szCs w:val="24"/>
        </w:rPr>
        <w:t>ПРЕЗЕНТАЦИ</w:t>
      </w:r>
      <w:r w:rsidRPr="00511553">
        <w:rPr>
          <w:rFonts w:cs="Times New Roman"/>
          <w:b/>
          <w:sz w:val="24"/>
          <w:szCs w:val="24"/>
        </w:rPr>
        <w:t>Й</w:t>
      </w:r>
    </w:p>
    <w:p w:rsidR="005C528B" w:rsidRPr="00511553" w:rsidRDefault="005C528B" w:rsidP="00035712">
      <w:pPr>
        <w:widowControl w:val="0"/>
        <w:spacing w:after="0" w:line="240" w:lineRule="auto"/>
        <w:ind w:firstLine="709"/>
        <w:jc w:val="both"/>
        <w:rPr>
          <w:rFonts w:cs="Times New Roman"/>
          <w:b/>
          <w:sz w:val="24"/>
          <w:szCs w:val="24"/>
        </w:rPr>
      </w:pP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Тема 2.1. Основные принципы, методы и свойства информационных технологий</w:t>
      </w:r>
    </w:p>
    <w:p w:rsidR="0059498C" w:rsidRPr="00511553" w:rsidRDefault="0059498C" w:rsidP="00E81902">
      <w:pPr>
        <w:pStyle w:val="71"/>
        <w:numPr>
          <w:ilvl w:val="0"/>
          <w:numId w:val="52"/>
        </w:numPr>
        <w:tabs>
          <w:tab w:val="left" w:pos="1134"/>
        </w:tabs>
        <w:spacing w:line="240" w:lineRule="auto"/>
        <w:ind w:left="0" w:right="-1" w:firstLine="709"/>
        <w:jc w:val="both"/>
        <w:rPr>
          <w:rFonts w:eastAsiaTheme="minorHAnsi"/>
          <w:color w:val="auto"/>
          <w:spacing w:val="0"/>
          <w:sz w:val="24"/>
          <w:szCs w:val="24"/>
          <w:lang w:eastAsia="en-US"/>
        </w:rPr>
      </w:pPr>
      <w:r w:rsidRPr="00511553">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511553" w:rsidRDefault="0059498C" w:rsidP="00E81902">
      <w:pPr>
        <w:pStyle w:val="71"/>
        <w:numPr>
          <w:ilvl w:val="0"/>
          <w:numId w:val="52"/>
        </w:numPr>
        <w:shd w:val="clear" w:color="auto" w:fill="auto"/>
        <w:tabs>
          <w:tab w:val="left" w:pos="1134"/>
        </w:tabs>
        <w:spacing w:line="240" w:lineRule="auto"/>
        <w:ind w:left="0" w:right="-1" w:firstLine="709"/>
        <w:jc w:val="both"/>
        <w:rPr>
          <w:bCs/>
          <w:color w:val="auto"/>
          <w:spacing w:val="0"/>
          <w:sz w:val="24"/>
          <w:szCs w:val="24"/>
        </w:rPr>
      </w:pPr>
      <w:r w:rsidRPr="00511553">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Pr="00511553"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511553"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511553">
        <w:rPr>
          <w:b/>
          <w:bCs/>
          <w:color w:val="auto"/>
          <w:spacing w:val="0"/>
          <w:sz w:val="24"/>
          <w:szCs w:val="24"/>
        </w:rPr>
        <w:t>Тема 2.2. Автоматизированные информационные системы и технологии</w:t>
      </w:r>
    </w:p>
    <w:p w:rsidR="0059498C" w:rsidRPr="00511553" w:rsidRDefault="0059498C" w:rsidP="00E81902">
      <w:pPr>
        <w:pStyle w:val="71"/>
        <w:numPr>
          <w:ilvl w:val="0"/>
          <w:numId w:val="53"/>
        </w:numPr>
        <w:tabs>
          <w:tab w:val="left" w:pos="1134"/>
        </w:tabs>
        <w:spacing w:line="240" w:lineRule="auto"/>
        <w:ind w:left="0" w:right="-1" w:firstLine="709"/>
        <w:jc w:val="both"/>
        <w:rPr>
          <w:color w:val="auto"/>
          <w:spacing w:val="0"/>
          <w:sz w:val="24"/>
          <w:szCs w:val="24"/>
        </w:rPr>
      </w:pPr>
      <w:r w:rsidRPr="00511553">
        <w:rPr>
          <w:color w:val="auto"/>
          <w:spacing w:val="0"/>
          <w:sz w:val="24"/>
          <w:szCs w:val="24"/>
        </w:rPr>
        <w:t>Модели АРМ в перевозочном процессе.</w:t>
      </w:r>
    </w:p>
    <w:p w:rsidR="0059498C" w:rsidRPr="00511553" w:rsidRDefault="0059498C" w:rsidP="00E81902">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511553">
        <w:rPr>
          <w:color w:val="auto"/>
          <w:spacing w:val="0"/>
          <w:sz w:val="24"/>
          <w:szCs w:val="24"/>
        </w:rPr>
        <w:t>Организация информационного процесса обработки информации.</w:t>
      </w:r>
    </w:p>
    <w:p w:rsidR="005C528B" w:rsidRPr="00511553" w:rsidRDefault="005C528B" w:rsidP="00035712">
      <w:pPr>
        <w:widowControl w:val="0"/>
        <w:spacing w:after="0" w:line="240" w:lineRule="auto"/>
        <w:ind w:firstLine="709"/>
        <w:jc w:val="both"/>
        <w:rPr>
          <w:rFonts w:cs="Times New Roman"/>
          <w:b/>
          <w:bCs/>
          <w:sz w:val="24"/>
          <w:szCs w:val="24"/>
        </w:rPr>
      </w:pP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bCs/>
          <w:sz w:val="24"/>
          <w:szCs w:val="24"/>
        </w:rPr>
        <w:t>Тема 2.3. Технические средства и программное обеспечение информационных технологий</w:t>
      </w:r>
      <w:r w:rsidRPr="00511553">
        <w:rPr>
          <w:rFonts w:cs="Times New Roman"/>
          <w:b/>
          <w:sz w:val="24"/>
          <w:szCs w:val="24"/>
        </w:rPr>
        <w:t xml:space="preserve"> </w:t>
      </w:r>
    </w:p>
    <w:p w:rsidR="0059498C" w:rsidRPr="00511553" w:rsidRDefault="0059498C" w:rsidP="00E81902">
      <w:pPr>
        <w:pStyle w:val="a7"/>
        <w:widowControl w:val="0"/>
        <w:numPr>
          <w:ilvl w:val="0"/>
          <w:numId w:val="54"/>
        </w:numPr>
        <w:tabs>
          <w:tab w:val="left" w:pos="1134"/>
        </w:tabs>
        <w:spacing w:after="0" w:line="240" w:lineRule="auto"/>
        <w:ind w:left="0" w:firstLine="709"/>
        <w:jc w:val="both"/>
        <w:rPr>
          <w:sz w:val="24"/>
          <w:szCs w:val="24"/>
        </w:rPr>
      </w:pPr>
      <w:r w:rsidRPr="00511553">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Pr="00511553" w:rsidRDefault="005C528B" w:rsidP="00035712">
      <w:pPr>
        <w:widowControl w:val="0"/>
        <w:spacing w:after="0" w:line="240" w:lineRule="auto"/>
        <w:ind w:firstLine="709"/>
        <w:jc w:val="both"/>
        <w:rPr>
          <w:rFonts w:cs="Times New Roman"/>
          <w:b/>
          <w:sz w:val="24"/>
          <w:szCs w:val="24"/>
          <w:u w:val="single"/>
        </w:rPr>
      </w:pPr>
    </w:p>
    <w:p w:rsidR="00284FC0" w:rsidRPr="00511553" w:rsidRDefault="00284FC0" w:rsidP="00284FC0">
      <w:pPr>
        <w:widowControl w:val="0"/>
        <w:spacing w:after="0" w:line="240" w:lineRule="auto"/>
        <w:ind w:firstLine="720"/>
        <w:jc w:val="both"/>
        <w:rPr>
          <w:rFonts w:cs="Times New Roman"/>
          <w:b/>
          <w:bCs/>
          <w:sz w:val="24"/>
          <w:szCs w:val="24"/>
        </w:rPr>
      </w:pPr>
      <w:r w:rsidRPr="00511553">
        <w:rPr>
          <w:rFonts w:cs="Times New Roman"/>
          <w:b/>
          <w:sz w:val="24"/>
          <w:szCs w:val="24"/>
        </w:rPr>
        <w:t xml:space="preserve">Тема </w:t>
      </w:r>
      <w:r w:rsidRPr="00511553">
        <w:rPr>
          <w:rFonts w:cs="Times New Roman"/>
          <w:b/>
          <w:bCs/>
          <w:sz w:val="24"/>
          <w:szCs w:val="24"/>
        </w:rPr>
        <w:t>2.6. Современные информационно-управляющие системы в управлении перевозками на железнодорожном транспорте</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Моделирование процесса принятия решений в режиме диалога с ЭВМ.</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 xml:space="preserve">Базы данных АСОУП. </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Оформление заявки на перевозку груза в электронном виде.</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Справочник классификаторов.</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Система выдачи предупреждений машинисту.</w:t>
      </w:r>
    </w:p>
    <w:p w:rsidR="00284FC0" w:rsidRPr="00511553" w:rsidRDefault="00284FC0" w:rsidP="00284FC0">
      <w:pPr>
        <w:pStyle w:val="a7"/>
        <w:widowControl w:val="0"/>
        <w:numPr>
          <w:ilvl w:val="0"/>
          <w:numId w:val="64"/>
        </w:numPr>
        <w:tabs>
          <w:tab w:val="left" w:pos="993"/>
        </w:tabs>
        <w:spacing w:after="0" w:line="240" w:lineRule="auto"/>
        <w:ind w:left="0" w:firstLine="709"/>
        <w:jc w:val="both"/>
        <w:rPr>
          <w:rStyle w:val="10pt"/>
          <w:color w:val="auto"/>
          <w:sz w:val="24"/>
          <w:szCs w:val="24"/>
        </w:rPr>
      </w:pPr>
      <w:r w:rsidRPr="00511553">
        <w:rPr>
          <w:rStyle w:val="10pt"/>
          <w:color w:val="auto"/>
          <w:sz w:val="24"/>
          <w:szCs w:val="24"/>
        </w:rPr>
        <w:t>Кодирование и передача сообщений о работе с поездом.</w:t>
      </w:r>
    </w:p>
    <w:p w:rsidR="00284FC0" w:rsidRPr="00511553" w:rsidRDefault="00284FC0" w:rsidP="00035712">
      <w:pPr>
        <w:widowControl w:val="0"/>
        <w:spacing w:after="0" w:line="240" w:lineRule="auto"/>
        <w:ind w:firstLine="709"/>
        <w:jc w:val="both"/>
        <w:rPr>
          <w:rFonts w:cs="Times New Roman"/>
          <w:b/>
          <w:sz w:val="24"/>
          <w:szCs w:val="24"/>
          <w:u w:val="single"/>
        </w:rPr>
      </w:pPr>
    </w:p>
    <w:p w:rsidR="0059498C" w:rsidRPr="00511553" w:rsidRDefault="0059498C" w:rsidP="00035712">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 презентаций</w:t>
      </w: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«5» </w:t>
      </w:r>
      <w:r w:rsidR="005C528B" w:rsidRPr="00511553">
        <w:rPr>
          <w:rFonts w:cs="Times New Roman"/>
          <w:b/>
          <w:sz w:val="24"/>
          <w:szCs w:val="24"/>
        </w:rPr>
        <w:t>баллов выставляется обучающемуся</w:t>
      </w:r>
      <w:r w:rsidRPr="00511553">
        <w:rPr>
          <w:rFonts w:cs="Times New Roman"/>
          <w:b/>
          <w:sz w:val="24"/>
          <w:szCs w:val="24"/>
        </w:rPr>
        <w:t>, если:</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представляемая информация систематизирована, последовательна и логически связана;</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широко использованы информационные технологии (PowerPoint и пр.);</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отсутствуют ошибки в представляемой информации;</w:t>
      </w:r>
    </w:p>
    <w:p w:rsidR="0059498C" w:rsidRPr="00511553" w:rsidRDefault="0059498C" w:rsidP="00E81902">
      <w:pPr>
        <w:pStyle w:val="Default"/>
        <w:widowControl w:val="0"/>
        <w:numPr>
          <w:ilvl w:val="0"/>
          <w:numId w:val="48"/>
        </w:numPr>
        <w:tabs>
          <w:tab w:val="left" w:pos="993"/>
        </w:tabs>
        <w:ind w:left="0" w:firstLine="709"/>
        <w:jc w:val="both"/>
        <w:rPr>
          <w:color w:val="auto"/>
        </w:rPr>
      </w:pPr>
      <w:r w:rsidRPr="00511553">
        <w:rPr>
          <w:color w:val="auto"/>
        </w:rPr>
        <w:t>даны ответы на дополнительные вопросы полные с привидением примеров и/или пояснений.</w:t>
      </w: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«4» </w:t>
      </w:r>
      <w:r w:rsidR="005C528B" w:rsidRPr="00511553">
        <w:rPr>
          <w:rFonts w:cs="Times New Roman"/>
          <w:b/>
          <w:sz w:val="24"/>
          <w:szCs w:val="24"/>
        </w:rPr>
        <w:t>балла выставляется обучающемуся</w:t>
      </w:r>
      <w:r w:rsidRPr="00511553">
        <w:rPr>
          <w:rFonts w:cs="Times New Roman"/>
          <w:b/>
          <w:sz w:val="24"/>
          <w:szCs w:val="24"/>
        </w:rPr>
        <w:t>, если:</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представляемая информация систематизирована и последовательна;</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использованы информационные технологии (PowerPoint и пр.);</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допущено не более 2 ошибок в представляемой информации;</w:t>
      </w:r>
    </w:p>
    <w:p w:rsidR="0059498C" w:rsidRPr="00511553" w:rsidRDefault="0059498C" w:rsidP="00E81902">
      <w:pPr>
        <w:pStyle w:val="Default"/>
        <w:widowControl w:val="0"/>
        <w:numPr>
          <w:ilvl w:val="0"/>
          <w:numId w:val="49"/>
        </w:numPr>
        <w:tabs>
          <w:tab w:val="left" w:pos="993"/>
        </w:tabs>
        <w:ind w:left="0" w:firstLine="709"/>
        <w:jc w:val="both"/>
        <w:rPr>
          <w:color w:val="auto"/>
        </w:rPr>
      </w:pPr>
      <w:r w:rsidRPr="00511553">
        <w:rPr>
          <w:color w:val="auto"/>
        </w:rPr>
        <w:t xml:space="preserve">даны ответы на дополнительные вопросы полные и/или частично полные. </w:t>
      </w:r>
    </w:p>
    <w:p w:rsidR="0059498C" w:rsidRPr="00511553" w:rsidRDefault="005C528B" w:rsidP="00035712">
      <w:pPr>
        <w:widowControl w:val="0"/>
        <w:spacing w:after="0" w:line="240" w:lineRule="auto"/>
        <w:ind w:firstLine="709"/>
        <w:jc w:val="both"/>
        <w:rPr>
          <w:rFonts w:cs="Times New Roman"/>
          <w:b/>
          <w:sz w:val="24"/>
          <w:szCs w:val="24"/>
        </w:rPr>
      </w:pPr>
      <w:r w:rsidRPr="00511553">
        <w:rPr>
          <w:rFonts w:cs="Times New Roman"/>
          <w:b/>
          <w:sz w:val="24"/>
          <w:szCs w:val="24"/>
        </w:rPr>
        <w:t>«</w:t>
      </w:r>
      <w:r w:rsidR="0059498C" w:rsidRPr="00511553">
        <w:rPr>
          <w:rFonts w:cs="Times New Roman"/>
          <w:b/>
          <w:sz w:val="24"/>
          <w:szCs w:val="24"/>
        </w:rPr>
        <w:t>3»</w:t>
      </w:r>
      <w:r w:rsidR="0059498C" w:rsidRPr="00511553">
        <w:rPr>
          <w:rFonts w:cs="Times New Roman"/>
          <w:sz w:val="24"/>
          <w:szCs w:val="24"/>
        </w:rPr>
        <w:t xml:space="preserve"> </w:t>
      </w:r>
      <w:r w:rsidRPr="00511553">
        <w:rPr>
          <w:rFonts w:cs="Times New Roman"/>
          <w:b/>
          <w:sz w:val="24"/>
          <w:szCs w:val="24"/>
        </w:rPr>
        <w:t>балла выставляется обучающемуся</w:t>
      </w:r>
      <w:r w:rsidR="0059498C" w:rsidRPr="00511553">
        <w:rPr>
          <w:rFonts w:cs="Times New Roman"/>
          <w:b/>
          <w:sz w:val="24"/>
          <w:szCs w:val="24"/>
        </w:rPr>
        <w:t>, если:</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тема раскрыта не полностью; выводы не сделаны и/или выводы не обоснованы;</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представляемая информация не систематизирована и/или не последовательна;</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использованы информационные технологии (PowerPoint и пр.) частично;</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допущены 3-4 ошибки в представляемой информации;</w:t>
      </w:r>
    </w:p>
    <w:p w:rsidR="0059498C" w:rsidRPr="00511553" w:rsidRDefault="0059498C" w:rsidP="00E81902">
      <w:pPr>
        <w:pStyle w:val="Default"/>
        <w:widowControl w:val="0"/>
        <w:numPr>
          <w:ilvl w:val="0"/>
          <w:numId w:val="50"/>
        </w:numPr>
        <w:tabs>
          <w:tab w:val="left" w:pos="993"/>
        </w:tabs>
        <w:ind w:left="0" w:firstLine="709"/>
        <w:jc w:val="both"/>
        <w:rPr>
          <w:color w:val="auto"/>
        </w:rPr>
      </w:pPr>
      <w:r w:rsidRPr="00511553">
        <w:rPr>
          <w:color w:val="auto"/>
        </w:rPr>
        <w:t xml:space="preserve">даны ответы только на элементарные дополнительные вопросы. </w:t>
      </w:r>
    </w:p>
    <w:p w:rsidR="0059498C" w:rsidRPr="00511553" w:rsidRDefault="0059498C" w:rsidP="00035712">
      <w:pPr>
        <w:widowControl w:val="0"/>
        <w:spacing w:after="0" w:line="240" w:lineRule="auto"/>
        <w:ind w:firstLine="709"/>
        <w:jc w:val="both"/>
        <w:rPr>
          <w:rFonts w:cs="Times New Roman"/>
          <w:b/>
          <w:sz w:val="24"/>
          <w:szCs w:val="24"/>
        </w:rPr>
      </w:pPr>
      <w:r w:rsidRPr="00511553">
        <w:rPr>
          <w:rFonts w:cs="Times New Roman"/>
          <w:b/>
          <w:sz w:val="24"/>
          <w:szCs w:val="24"/>
        </w:rPr>
        <w:t xml:space="preserve">«2» </w:t>
      </w:r>
      <w:r w:rsidR="005C528B" w:rsidRPr="00511553">
        <w:rPr>
          <w:rFonts w:cs="Times New Roman"/>
          <w:b/>
          <w:sz w:val="24"/>
          <w:szCs w:val="24"/>
        </w:rPr>
        <w:t>балла выставляется обучающемуся</w:t>
      </w:r>
      <w:r w:rsidRPr="00511553">
        <w:rPr>
          <w:rFonts w:cs="Times New Roman"/>
          <w:b/>
          <w:sz w:val="24"/>
          <w:szCs w:val="24"/>
        </w:rPr>
        <w:t>, если:</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lastRenderedPageBreak/>
        <w:t>тема не раскрыта; отсутствуют выводы;</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t>представляемая информация логически не связана;</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t>не использованы информационные технологии (PowerPoint и пр.);</w:t>
      </w:r>
    </w:p>
    <w:p w:rsidR="0059498C" w:rsidRPr="00511553" w:rsidRDefault="0059498C" w:rsidP="00E81902">
      <w:pPr>
        <w:pStyle w:val="Default"/>
        <w:widowControl w:val="0"/>
        <w:numPr>
          <w:ilvl w:val="0"/>
          <w:numId w:val="51"/>
        </w:numPr>
        <w:tabs>
          <w:tab w:val="left" w:pos="993"/>
        </w:tabs>
        <w:ind w:left="0" w:firstLine="709"/>
        <w:jc w:val="both"/>
        <w:rPr>
          <w:color w:val="auto"/>
        </w:rPr>
      </w:pPr>
      <w:r w:rsidRPr="00511553">
        <w:rPr>
          <w:color w:val="auto"/>
        </w:rPr>
        <w:t>допущено больше 4 ошибок в представляемой информации;</w:t>
      </w:r>
    </w:p>
    <w:p w:rsidR="0059498C" w:rsidRPr="00511553" w:rsidRDefault="0059498C" w:rsidP="00E81902">
      <w:pPr>
        <w:pStyle w:val="Default"/>
        <w:widowControl w:val="0"/>
        <w:numPr>
          <w:ilvl w:val="0"/>
          <w:numId w:val="51"/>
        </w:numPr>
        <w:tabs>
          <w:tab w:val="left" w:pos="993"/>
        </w:tabs>
        <w:ind w:left="0" w:firstLine="709"/>
        <w:jc w:val="both"/>
        <w:rPr>
          <w:b/>
          <w:color w:val="auto"/>
        </w:rPr>
      </w:pPr>
      <w:r w:rsidRPr="00511553">
        <w:rPr>
          <w:color w:val="auto"/>
        </w:rPr>
        <w:t xml:space="preserve">нет ответов на дополнительные вопросы. </w:t>
      </w:r>
    </w:p>
    <w:p w:rsidR="0059498C" w:rsidRPr="00511553" w:rsidRDefault="0059498C" w:rsidP="00035712">
      <w:pPr>
        <w:widowControl w:val="0"/>
        <w:tabs>
          <w:tab w:val="left" w:pos="284"/>
        </w:tabs>
        <w:spacing w:after="0" w:line="240" w:lineRule="auto"/>
        <w:ind w:firstLine="709"/>
        <w:jc w:val="both"/>
        <w:rPr>
          <w:rFonts w:cs="Times New Roman"/>
          <w:b/>
          <w:sz w:val="24"/>
          <w:szCs w:val="24"/>
        </w:rPr>
      </w:pPr>
    </w:p>
    <w:p w:rsidR="00083B19" w:rsidRPr="00511553" w:rsidRDefault="00EB2A37"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br w:type="page"/>
      </w:r>
      <w:r w:rsidR="00083B19" w:rsidRPr="00511553">
        <w:rPr>
          <w:rFonts w:cs="Times New Roman"/>
          <w:b/>
          <w:sz w:val="24"/>
          <w:szCs w:val="24"/>
        </w:rPr>
        <w:lastRenderedPageBreak/>
        <w:t>ПРОВЕРОЧНЫЕ РАБОТЫ</w:t>
      </w: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r w:rsidRPr="00511553">
        <w:rPr>
          <w:rFonts w:ascii="Times New Roman" w:hAnsi="Times New Roman"/>
          <w:b/>
          <w:sz w:val="24"/>
          <w:szCs w:val="24"/>
        </w:rPr>
        <w:t>Тема 2.6. Современные информационно-управляющие системы в управлении перевозками на железнодорожном транспорте</w:t>
      </w: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r w:rsidRPr="00511553">
        <w:rPr>
          <w:rFonts w:ascii="Times New Roman" w:hAnsi="Times New Roman"/>
          <w:b/>
          <w:sz w:val="24"/>
          <w:szCs w:val="24"/>
        </w:rPr>
        <w:t>ПРОВЕРОЧНАЯ РАБОТА №1</w:t>
      </w:r>
    </w:p>
    <w:p w:rsidR="00083B19" w:rsidRPr="00511553" w:rsidRDefault="00083B19" w:rsidP="00083B19">
      <w:pPr>
        <w:widowControl w:val="0"/>
        <w:tabs>
          <w:tab w:val="left" w:pos="993"/>
        </w:tabs>
        <w:spacing w:after="0" w:line="240" w:lineRule="auto"/>
        <w:ind w:firstLine="709"/>
        <w:rPr>
          <w:rFonts w:cs="Times New Roman"/>
          <w:b/>
          <w:sz w:val="24"/>
          <w:szCs w:val="24"/>
        </w:rPr>
      </w:pPr>
      <w:r w:rsidRPr="00511553">
        <w:rPr>
          <w:rFonts w:cs="Times New Roman"/>
          <w:b/>
          <w:sz w:val="24"/>
          <w:szCs w:val="24"/>
        </w:rPr>
        <w:t>Методические указания к проверочной работе</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Работа рассчитана на 45 минут. </w:t>
      </w:r>
    </w:p>
    <w:p w:rsidR="00083B19" w:rsidRPr="00511553" w:rsidRDefault="00083B19" w:rsidP="00083B19">
      <w:pPr>
        <w:widowControl w:val="0"/>
        <w:tabs>
          <w:tab w:val="left" w:pos="993"/>
        </w:tabs>
        <w:spacing w:after="0" w:line="240" w:lineRule="auto"/>
        <w:ind w:firstLine="709"/>
        <w:jc w:val="both"/>
        <w:rPr>
          <w:rFonts w:cs="Times New Roman"/>
          <w:sz w:val="24"/>
          <w:szCs w:val="24"/>
        </w:rPr>
      </w:pPr>
    </w:p>
    <w:p w:rsidR="00083B19" w:rsidRPr="00511553" w:rsidRDefault="00083B19" w:rsidP="00083B19">
      <w:pPr>
        <w:pStyle w:val="af0"/>
        <w:widowControl w:val="0"/>
        <w:tabs>
          <w:tab w:val="left" w:pos="993"/>
        </w:tabs>
        <w:spacing w:before="0" w:after="0"/>
        <w:ind w:firstLine="709"/>
        <w:jc w:val="center"/>
        <w:rPr>
          <w:rFonts w:ascii="Times New Roman" w:hAnsi="Times New Roman"/>
          <w:b/>
          <w:sz w:val="24"/>
          <w:szCs w:val="24"/>
        </w:rPr>
      </w:pPr>
      <w:r w:rsidRPr="00511553">
        <w:rPr>
          <w:rFonts w:ascii="Times New Roman" w:hAnsi="Times New Roman"/>
          <w:b/>
          <w:sz w:val="24"/>
          <w:szCs w:val="24"/>
        </w:rPr>
        <w:t>Вариант №1.</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Назначение, принцип действия и особенности ГИД «Урал».</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Основные задачи системы АСУСС.</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 xml:space="preserve">Опишите методику «общения» работника, АРМа, АСОУП. </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Опишите основные операции АРМ ПСК ПК.</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2.</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Задачи и системы, входящие в состав АСОУП.</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Функциональный состав системы АСУСС.</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Назначение и принцип действия системы ДИСПАРК.</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Опишите основные операции АРМ СТЦ.</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3.</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Функциональный состав системы АСОУП.</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highlight w:val="red"/>
        </w:rPr>
      </w:pPr>
      <w:r w:rsidRPr="00511553">
        <w:rPr>
          <w:rFonts w:cs="Times New Roman"/>
          <w:sz w:val="24"/>
          <w:szCs w:val="24"/>
        </w:rPr>
        <w:t>2.</w:t>
      </w:r>
      <w:r w:rsidRPr="00511553">
        <w:rPr>
          <w:rFonts w:cs="Times New Roman"/>
          <w:sz w:val="24"/>
          <w:szCs w:val="24"/>
        </w:rPr>
        <w:tab/>
        <w:t>Цели создания КСАУ СС.</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Состав постового и напольного оборудования ГАЦ. Принцип действия ГАЦ.</w:t>
      </w:r>
    </w:p>
    <w:p w:rsidR="00083B19" w:rsidRPr="00511553" w:rsidRDefault="00083B19" w:rsidP="00083B19">
      <w:pPr>
        <w:widowControl w:val="0"/>
        <w:tabs>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Опишите основные операции АРМ ДСП.</w:t>
      </w:r>
    </w:p>
    <w:p w:rsidR="00083B19" w:rsidRPr="00511553" w:rsidRDefault="00083B19" w:rsidP="00083B19">
      <w:pPr>
        <w:widowControl w:val="0"/>
        <w:tabs>
          <w:tab w:val="left" w:pos="993"/>
        </w:tabs>
        <w:spacing w:after="0" w:line="240" w:lineRule="auto"/>
        <w:ind w:firstLine="709"/>
        <w:rPr>
          <w:rFonts w:cs="Times New Roman"/>
          <w:sz w:val="24"/>
          <w:szCs w:val="24"/>
        </w:rPr>
      </w:pPr>
    </w:p>
    <w:p w:rsidR="00083B19" w:rsidRPr="00511553" w:rsidRDefault="00083B19" w:rsidP="00083B19">
      <w:pPr>
        <w:pStyle w:val="af0"/>
        <w:widowControl w:val="0"/>
        <w:tabs>
          <w:tab w:val="left" w:pos="993"/>
        </w:tabs>
        <w:spacing w:before="0" w:after="0"/>
        <w:ind w:left="284" w:firstLine="709"/>
        <w:jc w:val="center"/>
        <w:rPr>
          <w:rFonts w:ascii="Times New Roman" w:hAnsi="Times New Roman"/>
          <w:b/>
          <w:sz w:val="24"/>
          <w:szCs w:val="24"/>
        </w:rPr>
      </w:pPr>
      <w:r w:rsidRPr="00511553">
        <w:rPr>
          <w:rFonts w:ascii="Times New Roman" w:hAnsi="Times New Roman"/>
          <w:b/>
          <w:sz w:val="24"/>
          <w:szCs w:val="24"/>
        </w:rPr>
        <w:t>ПРОВЕРОЧНАЯ РАБОТА №2</w:t>
      </w:r>
    </w:p>
    <w:p w:rsidR="00083B19" w:rsidRPr="00511553" w:rsidRDefault="00083B19" w:rsidP="00083B19">
      <w:pPr>
        <w:widowControl w:val="0"/>
        <w:tabs>
          <w:tab w:val="left" w:pos="993"/>
        </w:tabs>
        <w:spacing w:after="0" w:line="240" w:lineRule="auto"/>
        <w:ind w:firstLine="709"/>
        <w:rPr>
          <w:rFonts w:cs="Times New Roman"/>
          <w:b/>
          <w:sz w:val="24"/>
          <w:szCs w:val="24"/>
        </w:rPr>
      </w:pPr>
      <w:r w:rsidRPr="00511553">
        <w:rPr>
          <w:rFonts w:cs="Times New Roman"/>
          <w:b/>
          <w:sz w:val="24"/>
          <w:szCs w:val="24"/>
        </w:rPr>
        <w:t>Методические указания к проверочной работе</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083B19" w:rsidRPr="00511553" w:rsidRDefault="00083B19" w:rsidP="00083B19">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Работа рассчитана на 45 минут. </w:t>
      </w:r>
    </w:p>
    <w:p w:rsidR="008E50A6" w:rsidRPr="00511553" w:rsidRDefault="008E50A6" w:rsidP="00083B19">
      <w:pPr>
        <w:widowControl w:val="0"/>
        <w:tabs>
          <w:tab w:val="left" w:pos="993"/>
        </w:tabs>
        <w:spacing w:after="0" w:line="240" w:lineRule="auto"/>
        <w:ind w:firstLine="709"/>
        <w:jc w:val="both"/>
        <w:rPr>
          <w:rFonts w:cs="Times New Roman"/>
          <w:sz w:val="24"/>
          <w:szCs w:val="24"/>
        </w:rPr>
      </w:pPr>
    </w:p>
    <w:p w:rsidR="00083B19" w:rsidRPr="00511553" w:rsidRDefault="00083B19" w:rsidP="00083B19">
      <w:pPr>
        <w:pStyle w:val="af0"/>
        <w:widowControl w:val="0"/>
        <w:tabs>
          <w:tab w:val="left" w:pos="993"/>
        </w:tabs>
        <w:spacing w:before="0" w:after="0"/>
        <w:ind w:firstLine="709"/>
        <w:jc w:val="center"/>
        <w:rPr>
          <w:rFonts w:ascii="Times New Roman" w:hAnsi="Times New Roman"/>
          <w:b/>
          <w:sz w:val="24"/>
          <w:szCs w:val="24"/>
        </w:rPr>
      </w:pPr>
      <w:r w:rsidRPr="00511553">
        <w:rPr>
          <w:rFonts w:ascii="Times New Roman" w:hAnsi="Times New Roman"/>
          <w:b/>
          <w:sz w:val="24"/>
          <w:szCs w:val="24"/>
        </w:rPr>
        <w:t>Вариант №1.</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1.</w:t>
      </w:r>
      <w:r w:rsidRPr="00511553">
        <w:rPr>
          <w:color w:val="auto"/>
          <w:spacing w:val="0"/>
          <w:sz w:val="24"/>
          <w:szCs w:val="24"/>
        </w:rPr>
        <w:tab/>
        <w:t>Функции ДЦУП. Формирование вертикали управления перевозочным процессом ЦУП.</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2.</w:t>
      </w:r>
      <w:r w:rsidRPr="00511553">
        <w:rPr>
          <w:color w:val="auto"/>
          <w:spacing w:val="0"/>
          <w:sz w:val="24"/>
          <w:szCs w:val="24"/>
        </w:rPr>
        <w:tab/>
        <w:t>Опишите принцип действия САИ «Пальма».</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3.</w:t>
      </w:r>
      <w:r w:rsidRPr="00511553">
        <w:rPr>
          <w:color w:val="auto"/>
          <w:spacing w:val="0"/>
          <w:sz w:val="24"/>
          <w:szCs w:val="24"/>
        </w:rPr>
        <w:tab/>
        <w:t>Назначение и принцип действия электронной цифровой подписи.</w:t>
      </w:r>
    </w:p>
    <w:p w:rsidR="00083B19" w:rsidRPr="00511553" w:rsidRDefault="00083B19" w:rsidP="00083B19">
      <w:pPr>
        <w:pStyle w:val="71"/>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4.</w:t>
      </w:r>
      <w:r w:rsidRPr="00511553">
        <w:rPr>
          <w:color w:val="auto"/>
          <w:spacing w:val="0"/>
          <w:sz w:val="24"/>
          <w:szCs w:val="24"/>
        </w:rPr>
        <w:tab/>
        <w:t>Функциональные возможности системы «Экспресс-3».</w:t>
      </w:r>
    </w:p>
    <w:p w:rsidR="00083B19" w:rsidRPr="00511553" w:rsidRDefault="00083B19" w:rsidP="00083B19">
      <w:pPr>
        <w:pStyle w:val="71"/>
        <w:shd w:val="clear" w:color="auto" w:fill="auto"/>
        <w:tabs>
          <w:tab w:val="left" w:pos="0"/>
          <w:tab w:val="left" w:pos="993"/>
          <w:tab w:val="left" w:pos="1134"/>
        </w:tabs>
        <w:spacing w:line="240" w:lineRule="auto"/>
        <w:ind w:right="-1" w:firstLine="709"/>
        <w:jc w:val="both"/>
        <w:rPr>
          <w:color w:val="auto"/>
          <w:spacing w:val="0"/>
          <w:sz w:val="24"/>
          <w:szCs w:val="24"/>
        </w:rPr>
      </w:pPr>
      <w:r w:rsidRPr="00511553">
        <w:rPr>
          <w:color w:val="auto"/>
          <w:spacing w:val="0"/>
          <w:sz w:val="24"/>
          <w:szCs w:val="24"/>
        </w:rPr>
        <w:t>5.</w:t>
      </w:r>
      <w:r w:rsidRPr="00511553">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2.</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Значение номерного учета простоя вагонов.</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Услуги, предоставляемые системой ЭТРАН.</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Задачи и функции АСУ ГС.</w:t>
      </w:r>
    </w:p>
    <w:p w:rsidR="00083B19" w:rsidRPr="00511553" w:rsidRDefault="00083B19" w:rsidP="00083B19">
      <w:pPr>
        <w:widowControl w:val="0"/>
        <w:tabs>
          <w:tab w:val="left" w:pos="709"/>
          <w:tab w:val="left" w:pos="993"/>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Назначение и виды анализов в системе ГИД «УРАЛ».</w:t>
      </w:r>
    </w:p>
    <w:p w:rsidR="00083B19" w:rsidRPr="00511553" w:rsidRDefault="00083B19" w:rsidP="00083B19">
      <w:pPr>
        <w:widowControl w:val="0"/>
        <w:tabs>
          <w:tab w:val="left" w:pos="709"/>
          <w:tab w:val="left" w:pos="993"/>
        </w:tabs>
        <w:spacing w:after="0" w:line="240" w:lineRule="auto"/>
        <w:ind w:firstLine="709"/>
        <w:jc w:val="both"/>
        <w:rPr>
          <w:rFonts w:cs="Times New Roman"/>
          <w:b/>
          <w:sz w:val="24"/>
          <w:szCs w:val="24"/>
        </w:rPr>
      </w:pPr>
      <w:r w:rsidRPr="00511553">
        <w:rPr>
          <w:rFonts w:cs="Times New Roman"/>
          <w:sz w:val="24"/>
          <w:szCs w:val="24"/>
        </w:rPr>
        <w:t>5.</w:t>
      </w:r>
      <w:r w:rsidRPr="00511553">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083B19" w:rsidRPr="00511553" w:rsidRDefault="00083B19" w:rsidP="00083B19">
      <w:pPr>
        <w:widowControl w:val="0"/>
        <w:tabs>
          <w:tab w:val="left" w:pos="993"/>
        </w:tabs>
        <w:spacing w:after="0" w:line="240" w:lineRule="auto"/>
        <w:ind w:firstLine="709"/>
        <w:jc w:val="center"/>
        <w:rPr>
          <w:rFonts w:cs="Times New Roman"/>
          <w:b/>
          <w:sz w:val="24"/>
          <w:szCs w:val="24"/>
        </w:rPr>
      </w:pPr>
      <w:r w:rsidRPr="00511553">
        <w:rPr>
          <w:rFonts w:cs="Times New Roman"/>
          <w:b/>
          <w:sz w:val="24"/>
          <w:szCs w:val="24"/>
        </w:rPr>
        <w:t>Вариант 3.</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1.</w:t>
      </w:r>
      <w:r w:rsidRPr="00511553">
        <w:rPr>
          <w:rFonts w:cs="Times New Roman"/>
          <w:sz w:val="24"/>
          <w:szCs w:val="24"/>
        </w:rPr>
        <w:tab/>
        <w:t>Перечень документов, заполняемых в системе ЭТРАН.</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2.</w:t>
      </w:r>
      <w:r w:rsidRPr="00511553">
        <w:rPr>
          <w:rFonts w:cs="Times New Roman"/>
          <w:sz w:val="24"/>
          <w:szCs w:val="24"/>
        </w:rPr>
        <w:tab/>
        <w:t>Состав системы АСКОПВ и особенности работы.</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3.</w:t>
      </w:r>
      <w:r w:rsidRPr="00511553">
        <w:rPr>
          <w:rFonts w:cs="Times New Roman"/>
          <w:sz w:val="24"/>
          <w:szCs w:val="24"/>
        </w:rPr>
        <w:tab/>
        <w:t>Функциональный состав системы ДИСКОН.</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4.</w:t>
      </w:r>
      <w:r w:rsidRPr="00511553">
        <w:rPr>
          <w:rFonts w:cs="Times New Roman"/>
          <w:sz w:val="24"/>
          <w:szCs w:val="24"/>
        </w:rPr>
        <w:tab/>
        <w:t>Задачи системы ДИСКОР.</w:t>
      </w:r>
    </w:p>
    <w:p w:rsidR="00083B19" w:rsidRPr="00511553" w:rsidRDefault="00083B19" w:rsidP="00083B19">
      <w:pPr>
        <w:widowControl w:val="0"/>
        <w:tabs>
          <w:tab w:val="left" w:pos="709"/>
          <w:tab w:val="left" w:pos="993"/>
          <w:tab w:val="left" w:pos="1134"/>
        </w:tabs>
        <w:spacing w:after="0" w:line="240" w:lineRule="auto"/>
        <w:ind w:firstLine="709"/>
        <w:jc w:val="both"/>
        <w:rPr>
          <w:rFonts w:cs="Times New Roman"/>
          <w:sz w:val="24"/>
          <w:szCs w:val="24"/>
        </w:rPr>
      </w:pPr>
      <w:r w:rsidRPr="00511553">
        <w:rPr>
          <w:rFonts w:cs="Times New Roman"/>
          <w:sz w:val="24"/>
          <w:szCs w:val="24"/>
        </w:rPr>
        <w:t>5.</w:t>
      </w:r>
      <w:r w:rsidRPr="00511553">
        <w:rPr>
          <w:rFonts w:cs="Times New Roman"/>
          <w:sz w:val="24"/>
          <w:szCs w:val="24"/>
        </w:rPr>
        <w:tab/>
        <w:t xml:space="preserve">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w:t>
      </w:r>
      <w:r w:rsidRPr="00511553">
        <w:rPr>
          <w:rFonts w:cs="Times New Roman"/>
          <w:sz w:val="24"/>
          <w:szCs w:val="24"/>
        </w:rPr>
        <w:lastRenderedPageBreak/>
        <w:t>формирования поезда.</w:t>
      </w:r>
    </w:p>
    <w:p w:rsidR="008E50A6" w:rsidRPr="00511553" w:rsidRDefault="008E50A6" w:rsidP="00083B19">
      <w:pPr>
        <w:widowControl w:val="0"/>
        <w:tabs>
          <w:tab w:val="left" w:pos="993"/>
        </w:tabs>
        <w:spacing w:after="0" w:line="240" w:lineRule="auto"/>
        <w:ind w:firstLine="709"/>
        <w:jc w:val="both"/>
        <w:rPr>
          <w:rFonts w:cs="Times New Roman"/>
          <w:b/>
          <w:sz w:val="24"/>
          <w:szCs w:val="24"/>
          <w:u w:val="single"/>
        </w:rPr>
      </w:pPr>
    </w:p>
    <w:p w:rsidR="00083B19" w:rsidRPr="00511553" w:rsidRDefault="00083B19" w:rsidP="00083B19">
      <w:pPr>
        <w:widowControl w:val="0"/>
        <w:tabs>
          <w:tab w:val="left" w:pos="993"/>
        </w:tabs>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083B19" w:rsidRPr="00511553" w:rsidRDefault="00083B19" w:rsidP="00083B19">
      <w:pPr>
        <w:widowControl w:val="0"/>
        <w:tabs>
          <w:tab w:val="left" w:pos="993"/>
        </w:tabs>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b/>
          <w:sz w:val="24"/>
          <w:szCs w:val="24"/>
        </w:rPr>
        <w:t>«4» балла выставляется обучающемуся, если:</w:t>
      </w:r>
      <w:r w:rsidRPr="00511553">
        <w:rPr>
          <w:rFonts w:ascii="Times New Roman" w:hAnsi="Times New Roman"/>
          <w:sz w:val="24"/>
          <w:szCs w:val="24"/>
        </w:rPr>
        <w:t xml:space="preserve"> </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083B19" w:rsidRPr="00511553" w:rsidRDefault="00083B19" w:rsidP="00083B19">
      <w:pPr>
        <w:pStyle w:val="af0"/>
        <w:widowControl w:val="0"/>
        <w:tabs>
          <w:tab w:val="left" w:pos="993"/>
        </w:tabs>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083B19" w:rsidRPr="00511553" w:rsidRDefault="00083B19" w:rsidP="00083B19">
      <w:pPr>
        <w:widowControl w:val="0"/>
        <w:tabs>
          <w:tab w:val="left" w:pos="993"/>
        </w:tabs>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083B19" w:rsidRPr="00511553" w:rsidRDefault="00083B19" w:rsidP="00083B19">
      <w:pPr>
        <w:pStyle w:val="af0"/>
        <w:widowControl w:val="0"/>
        <w:tabs>
          <w:tab w:val="left" w:pos="993"/>
        </w:tabs>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083B19" w:rsidRPr="00511553" w:rsidRDefault="00083B19">
      <w:pPr>
        <w:rPr>
          <w:rFonts w:cs="Times New Roman"/>
          <w:b/>
          <w:sz w:val="24"/>
          <w:szCs w:val="24"/>
        </w:rPr>
      </w:pPr>
      <w:r w:rsidRPr="00511553">
        <w:rPr>
          <w:rFonts w:cs="Times New Roman"/>
          <w:b/>
          <w:sz w:val="24"/>
          <w:szCs w:val="24"/>
        </w:rPr>
        <w:br w:type="page"/>
      </w:r>
    </w:p>
    <w:p w:rsidR="006E37A9" w:rsidRPr="00511553" w:rsidRDefault="006E37A9" w:rsidP="00035712">
      <w:pPr>
        <w:widowControl w:val="0"/>
        <w:spacing w:after="0" w:line="240" w:lineRule="auto"/>
        <w:ind w:firstLine="709"/>
        <w:jc w:val="both"/>
        <w:rPr>
          <w:rFonts w:cs="Times New Roman"/>
          <w:b/>
          <w:sz w:val="24"/>
          <w:szCs w:val="24"/>
        </w:rPr>
      </w:pPr>
      <w:r w:rsidRPr="00511553">
        <w:rPr>
          <w:rFonts w:cs="Times New Roman"/>
          <w:b/>
          <w:sz w:val="24"/>
          <w:szCs w:val="24"/>
        </w:rPr>
        <w:lastRenderedPageBreak/>
        <w:t>ТЕМЫ ПРАКТИЧЕСКИХ ЗАНЯТИЙ</w:t>
      </w:r>
      <w:r w:rsidR="0040270F" w:rsidRPr="00511553">
        <w:rPr>
          <w:rFonts w:cs="Times New Roman"/>
          <w:b/>
          <w:sz w:val="24"/>
          <w:szCs w:val="24"/>
        </w:rPr>
        <w:t xml:space="preserve"> И ЛАБОРАТОРНЫХ РАБОТ</w:t>
      </w:r>
      <w:r w:rsidRPr="00511553">
        <w:rPr>
          <w:rFonts w:cs="Times New Roman"/>
          <w:b/>
          <w:sz w:val="24"/>
          <w:szCs w:val="24"/>
        </w:rPr>
        <w:t>:</w:t>
      </w:r>
    </w:p>
    <w:p w:rsidR="00336ED1" w:rsidRPr="00511553" w:rsidRDefault="00336ED1" w:rsidP="008F6C1C">
      <w:pPr>
        <w:spacing w:after="0" w:line="240" w:lineRule="auto"/>
        <w:ind w:firstLine="709"/>
        <w:jc w:val="both"/>
        <w:rPr>
          <w:rFonts w:cs="Times New Roman"/>
          <w:b/>
          <w:bCs/>
          <w:sz w:val="24"/>
          <w:szCs w:val="24"/>
          <w:u w:val="single"/>
        </w:rPr>
      </w:pPr>
    </w:p>
    <w:p w:rsidR="008F6C1C" w:rsidRPr="00511553" w:rsidRDefault="008F6C1C" w:rsidP="008F6C1C">
      <w:pPr>
        <w:spacing w:after="0" w:line="240" w:lineRule="auto"/>
        <w:ind w:firstLine="709"/>
        <w:jc w:val="both"/>
        <w:rPr>
          <w:rStyle w:val="10pt"/>
          <w:b/>
          <w:color w:val="auto"/>
          <w:sz w:val="24"/>
          <w:szCs w:val="24"/>
        </w:rPr>
      </w:pPr>
      <w:r w:rsidRPr="00511553">
        <w:rPr>
          <w:rFonts w:cs="Times New Roman"/>
          <w:b/>
          <w:bCs/>
          <w:sz w:val="24"/>
          <w:szCs w:val="24"/>
          <w:u w:val="single"/>
        </w:rPr>
        <w:t>Раздел 2. Применение информационных технологий и автоматизированных систем управления перевозочным процессом на железнодорожном транспорте</w:t>
      </w:r>
    </w:p>
    <w:p w:rsidR="006E37A9" w:rsidRPr="00511553" w:rsidRDefault="006E37A9" w:rsidP="00EB022F">
      <w:pPr>
        <w:pStyle w:val="31"/>
        <w:shd w:val="clear" w:color="auto" w:fill="auto"/>
        <w:spacing w:after="0" w:line="240" w:lineRule="auto"/>
        <w:ind w:firstLine="709"/>
        <w:jc w:val="both"/>
        <w:rPr>
          <w:b/>
          <w:color w:val="auto"/>
          <w:sz w:val="24"/>
          <w:szCs w:val="24"/>
        </w:rPr>
      </w:pPr>
      <w:r w:rsidRPr="00511553">
        <w:rPr>
          <w:rStyle w:val="10pt"/>
          <w:b/>
          <w:color w:val="auto"/>
          <w:sz w:val="24"/>
          <w:szCs w:val="24"/>
        </w:rPr>
        <w:t>Тема 2.1. Основные принципы, методы и свойства информационных технологий</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Кодирование информации с использованием классификаторов</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2.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Логический и форматный контроль информации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3.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Оперативное нормирование времени выполнения станционных технологических процессов</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4.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Разработка технологических алгоритмов текущего планирования поездной работы сортировочной станции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5.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Распределение порожних вагонов под погрузку с учетом их типов и категорий годности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6.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 xml:space="preserve">Поиск заданной информации в сети Интернет </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7. </w:t>
      </w:r>
    </w:p>
    <w:p w:rsidR="006E37A9"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Прогнозирование показателей в оперативных планах поездной и грузовой работы</w:t>
      </w:r>
    </w:p>
    <w:p w:rsidR="00EB022F" w:rsidRPr="00511553" w:rsidRDefault="00EB022F" w:rsidP="00EB022F">
      <w:pPr>
        <w:widowControl w:val="0"/>
        <w:spacing w:after="0" w:line="240" w:lineRule="auto"/>
        <w:ind w:firstLine="709"/>
        <w:rPr>
          <w:rFonts w:cs="Times New Roman"/>
          <w:sz w:val="24"/>
          <w:szCs w:val="24"/>
        </w:rPr>
      </w:pPr>
    </w:p>
    <w:p w:rsidR="00EB022F" w:rsidRPr="00511553" w:rsidRDefault="00EB022F" w:rsidP="00EB022F">
      <w:pPr>
        <w:widowControl w:val="0"/>
        <w:spacing w:after="0" w:line="240" w:lineRule="auto"/>
        <w:ind w:firstLine="709"/>
        <w:rPr>
          <w:rFonts w:cs="Times New Roman"/>
          <w:b/>
          <w:sz w:val="24"/>
          <w:szCs w:val="24"/>
        </w:rPr>
      </w:pPr>
      <w:r w:rsidRPr="00511553">
        <w:rPr>
          <w:rFonts w:cs="Times New Roman"/>
          <w:b/>
          <w:sz w:val="24"/>
          <w:szCs w:val="24"/>
        </w:rPr>
        <w:t>Тема 2.2. Автоматизированные информационные системы и технологии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8.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 xml:space="preserve">Расчет количества АРМ работников сортировочной (участковой, грузовой) железнодорожной станции </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9.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Схема передачи информационных сообщений при осуществлении перевозочного процесса</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10.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Построение модели АРМ работников  сортировочной (участковой, грузовой) станции</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11.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Решение транспортных задач с применением электронных таблиц</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№12.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Data-driven анализ и другие аналитические методы разработки проектов оптимизации и совершенствования процессов и объектов железнодорожного транспорта</w:t>
      </w:r>
    </w:p>
    <w:p w:rsidR="00EB022F" w:rsidRPr="00511553" w:rsidRDefault="00EB022F" w:rsidP="00EB022F">
      <w:pPr>
        <w:widowControl w:val="0"/>
        <w:spacing w:after="0" w:line="240" w:lineRule="auto"/>
        <w:ind w:firstLine="709"/>
        <w:jc w:val="both"/>
        <w:rPr>
          <w:rFonts w:cs="Times New Roman"/>
          <w:sz w:val="24"/>
          <w:szCs w:val="24"/>
        </w:rPr>
      </w:pPr>
    </w:p>
    <w:p w:rsidR="00EB022F" w:rsidRPr="00511553" w:rsidRDefault="00EB022F" w:rsidP="00EB022F">
      <w:pPr>
        <w:widowControl w:val="0"/>
        <w:spacing w:after="0" w:line="240" w:lineRule="auto"/>
        <w:ind w:firstLine="709"/>
        <w:jc w:val="both"/>
        <w:rPr>
          <w:rFonts w:cs="Times New Roman"/>
          <w:b/>
          <w:bCs/>
          <w:sz w:val="24"/>
          <w:szCs w:val="24"/>
        </w:rPr>
      </w:pPr>
      <w:r w:rsidRPr="00511553">
        <w:rPr>
          <w:rFonts w:cs="Times New Roman"/>
          <w:b/>
          <w:bCs/>
          <w:sz w:val="24"/>
          <w:szCs w:val="24"/>
        </w:rPr>
        <w:t>Тема 2.3. Технические средства и программное обеспечение информационных технологий</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13.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Обработка данных средствами базы данных Аccess при решении эксплуатационных задач</w:t>
      </w:r>
    </w:p>
    <w:p w:rsidR="00EB022F" w:rsidRPr="00511553" w:rsidRDefault="00EB022F" w:rsidP="00EB022F">
      <w:pPr>
        <w:widowControl w:val="0"/>
        <w:spacing w:after="0" w:line="240" w:lineRule="auto"/>
        <w:ind w:firstLine="709"/>
        <w:jc w:val="both"/>
        <w:rPr>
          <w:rFonts w:cs="Times New Roman"/>
          <w:b/>
          <w:sz w:val="24"/>
          <w:szCs w:val="24"/>
        </w:rPr>
      </w:pPr>
      <w:r w:rsidRPr="00511553">
        <w:rPr>
          <w:rFonts w:cs="Times New Roman"/>
          <w:b/>
          <w:sz w:val="24"/>
          <w:szCs w:val="24"/>
        </w:rPr>
        <w:t xml:space="preserve">Практическое занятие № 14. </w:t>
      </w:r>
    </w:p>
    <w:p w:rsidR="00EB022F" w:rsidRPr="00511553" w:rsidRDefault="00EB022F" w:rsidP="00EB022F">
      <w:pPr>
        <w:widowControl w:val="0"/>
        <w:spacing w:after="0" w:line="240" w:lineRule="auto"/>
        <w:ind w:firstLine="709"/>
        <w:jc w:val="both"/>
        <w:rPr>
          <w:rFonts w:cs="Times New Roman"/>
          <w:sz w:val="24"/>
          <w:szCs w:val="24"/>
        </w:rPr>
      </w:pPr>
      <w:r w:rsidRPr="00511553">
        <w:rPr>
          <w:rFonts w:cs="Times New Roman"/>
          <w:sz w:val="24"/>
          <w:szCs w:val="24"/>
        </w:rPr>
        <w:t>Анализ данных Big Data для моделирования транспортных процессов</w:t>
      </w:r>
    </w:p>
    <w:p w:rsidR="00EB022F" w:rsidRPr="00511553" w:rsidRDefault="00EB022F" w:rsidP="00035712">
      <w:pPr>
        <w:widowControl w:val="0"/>
        <w:spacing w:after="0" w:line="240" w:lineRule="auto"/>
        <w:rPr>
          <w:rFonts w:cs="Times New Roman"/>
          <w:b/>
          <w:sz w:val="24"/>
          <w:szCs w:val="24"/>
        </w:rPr>
      </w:pPr>
    </w:p>
    <w:p w:rsidR="00336ED1" w:rsidRPr="00511553" w:rsidRDefault="00336ED1" w:rsidP="00336ED1">
      <w:pPr>
        <w:pStyle w:val="31"/>
        <w:shd w:val="clear" w:color="auto" w:fill="auto"/>
        <w:spacing w:after="0" w:line="240" w:lineRule="auto"/>
        <w:ind w:firstLine="709"/>
        <w:jc w:val="both"/>
        <w:rPr>
          <w:rStyle w:val="10pt"/>
          <w:b/>
          <w:color w:val="auto"/>
          <w:sz w:val="24"/>
          <w:szCs w:val="24"/>
        </w:rPr>
      </w:pPr>
      <w:r w:rsidRPr="00511553">
        <w:rPr>
          <w:rStyle w:val="10pt"/>
          <w:b/>
          <w:color w:val="auto"/>
          <w:sz w:val="24"/>
          <w:szCs w:val="24"/>
        </w:rPr>
        <w:t>Тема 2.4. Общая характеристика комплекса задач эксплуатационной работы железных дорог</w:t>
      </w:r>
    </w:p>
    <w:p w:rsidR="00336ED1" w:rsidRPr="00511553" w:rsidRDefault="00336ED1" w:rsidP="00336ED1">
      <w:pPr>
        <w:widowControl w:val="0"/>
        <w:spacing w:after="0" w:line="240" w:lineRule="auto"/>
        <w:ind w:firstLine="709"/>
        <w:jc w:val="both"/>
        <w:rPr>
          <w:rFonts w:cs="Times New Roman"/>
          <w:b/>
          <w:bCs/>
          <w:sz w:val="24"/>
          <w:szCs w:val="24"/>
        </w:rPr>
      </w:pPr>
      <w:r w:rsidRPr="00511553">
        <w:rPr>
          <w:rFonts w:cs="Times New Roman"/>
          <w:b/>
          <w:bCs/>
          <w:sz w:val="24"/>
          <w:szCs w:val="24"/>
        </w:rPr>
        <w:t xml:space="preserve">Практическое занятие № 15. </w:t>
      </w:r>
    </w:p>
    <w:p w:rsidR="00336ED1" w:rsidRPr="00511553" w:rsidRDefault="00336ED1" w:rsidP="00336ED1">
      <w:pPr>
        <w:widowControl w:val="0"/>
        <w:spacing w:after="0" w:line="240" w:lineRule="auto"/>
        <w:ind w:firstLine="709"/>
        <w:jc w:val="both"/>
        <w:rPr>
          <w:rFonts w:cs="Times New Roman"/>
          <w:bCs/>
          <w:sz w:val="24"/>
          <w:szCs w:val="24"/>
        </w:rPr>
      </w:pPr>
      <w:r w:rsidRPr="00511553">
        <w:rPr>
          <w:rFonts w:cs="Times New Roman"/>
          <w:bCs/>
          <w:sz w:val="24"/>
          <w:szCs w:val="24"/>
        </w:rPr>
        <w:t>Определение величины информационных потоков для АСУ грузовой (участковой, сортировочной) железнодорожной станции</w:t>
      </w:r>
    </w:p>
    <w:p w:rsidR="00336ED1" w:rsidRPr="00511553" w:rsidRDefault="00336ED1" w:rsidP="00336ED1">
      <w:pPr>
        <w:widowControl w:val="0"/>
        <w:spacing w:after="0" w:line="240" w:lineRule="auto"/>
        <w:ind w:firstLine="709"/>
        <w:jc w:val="both"/>
        <w:rPr>
          <w:rFonts w:cs="Times New Roman"/>
          <w:b/>
          <w:bCs/>
          <w:sz w:val="24"/>
          <w:szCs w:val="24"/>
        </w:rPr>
      </w:pPr>
      <w:r w:rsidRPr="00511553">
        <w:rPr>
          <w:rFonts w:cs="Times New Roman"/>
          <w:b/>
          <w:bCs/>
          <w:sz w:val="24"/>
          <w:szCs w:val="24"/>
        </w:rPr>
        <w:t xml:space="preserve">Практическое занятие № 16. </w:t>
      </w:r>
    </w:p>
    <w:p w:rsidR="00336ED1" w:rsidRPr="00511553" w:rsidRDefault="00336ED1" w:rsidP="00336ED1">
      <w:pPr>
        <w:widowControl w:val="0"/>
        <w:spacing w:after="0" w:line="240" w:lineRule="auto"/>
        <w:ind w:firstLine="709"/>
        <w:jc w:val="both"/>
        <w:rPr>
          <w:rFonts w:cs="Times New Roman"/>
          <w:bCs/>
          <w:sz w:val="24"/>
          <w:szCs w:val="24"/>
        </w:rPr>
      </w:pPr>
      <w:r w:rsidRPr="00511553">
        <w:rPr>
          <w:rFonts w:cs="Times New Roman"/>
          <w:bCs/>
          <w:sz w:val="24"/>
          <w:szCs w:val="24"/>
        </w:rPr>
        <w:t>Расчет технических норм эксплуатационной работы инфраструктуры с применением программного обеспечения имитационного тренажера АПК Эльбрус</w:t>
      </w:r>
    </w:p>
    <w:p w:rsidR="00336ED1" w:rsidRPr="00511553" w:rsidRDefault="00336ED1" w:rsidP="00336ED1">
      <w:pPr>
        <w:pStyle w:val="31"/>
        <w:shd w:val="clear" w:color="auto" w:fill="auto"/>
        <w:spacing w:after="0" w:line="240" w:lineRule="auto"/>
        <w:ind w:firstLine="709"/>
        <w:jc w:val="both"/>
        <w:rPr>
          <w:b/>
          <w:color w:val="auto"/>
          <w:sz w:val="24"/>
          <w:szCs w:val="24"/>
        </w:rPr>
      </w:pPr>
    </w:p>
    <w:p w:rsidR="00336ED1" w:rsidRPr="00511553" w:rsidRDefault="00336ED1" w:rsidP="00336ED1">
      <w:pPr>
        <w:pStyle w:val="31"/>
        <w:shd w:val="clear" w:color="auto" w:fill="auto"/>
        <w:spacing w:after="0" w:line="240" w:lineRule="auto"/>
        <w:ind w:firstLine="709"/>
        <w:jc w:val="both"/>
        <w:rPr>
          <w:b/>
          <w:color w:val="auto"/>
          <w:sz w:val="24"/>
          <w:szCs w:val="24"/>
        </w:rPr>
      </w:pPr>
      <w:r w:rsidRPr="00511553">
        <w:rPr>
          <w:b/>
          <w:color w:val="auto"/>
          <w:sz w:val="24"/>
          <w:szCs w:val="24"/>
        </w:rPr>
        <w:t xml:space="preserve">Тема 2.6. </w:t>
      </w:r>
      <w:r w:rsidRPr="00511553">
        <w:rPr>
          <w:rStyle w:val="95pt"/>
          <w:b/>
          <w:color w:val="auto"/>
          <w:sz w:val="24"/>
          <w:szCs w:val="24"/>
        </w:rPr>
        <w:t>Современные</w:t>
      </w:r>
      <w:r w:rsidRPr="00511553">
        <w:rPr>
          <w:rStyle w:val="18"/>
          <w:color w:val="auto"/>
          <w:sz w:val="24"/>
          <w:szCs w:val="24"/>
        </w:rPr>
        <w:t xml:space="preserve"> </w:t>
      </w:r>
      <w:r w:rsidRPr="00511553">
        <w:rPr>
          <w:rStyle w:val="95pt"/>
          <w:b/>
          <w:color w:val="auto"/>
          <w:sz w:val="24"/>
          <w:szCs w:val="24"/>
        </w:rPr>
        <w:t>информационно-управляющие системы в управлении перевозками на железнодорожном транспорте</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b/>
          <w:color w:val="auto"/>
          <w:sz w:val="24"/>
          <w:szCs w:val="24"/>
        </w:rPr>
        <w:lastRenderedPageBreak/>
        <w:t>Лабораторная работа №1</w:t>
      </w:r>
      <w:r w:rsidRPr="00511553">
        <w:rPr>
          <w:rStyle w:val="18"/>
          <w:color w:val="auto"/>
          <w:sz w:val="24"/>
          <w:szCs w:val="24"/>
        </w:rPr>
        <w:t xml:space="preserve"> </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color w:val="auto"/>
          <w:sz w:val="24"/>
          <w:szCs w:val="24"/>
        </w:rPr>
        <w:t>Составление СПГ в электронном виде</w:t>
      </w:r>
    </w:p>
    <w:p w:rsidR="00336ED1" w:rsidRPr="00511553" w:rsidRDefault="00336ED1" w:rsidP="00336ED1">
      <w:pPr>
        <w:pStyle w:val="31"/>
        <w:shd w:val="clear" w:color="auto" w:fill="auto"/>
        <w:spacing w:after="0" w:line="240" w:lineRule="auto"/>
        <w:ind w:firstLine="709"/>
        <w:jc w:val="both"/>
        <w:rPr>
          <w:rStyle w:val="95pt"/>
          <w:b/>
          <w:color w:val="auto"/>
          <w:sz w:val="24"/>
          <w:szCs w:val="24"/>
        </w:rPr>
      </w:pPr>
      <w:r w:rsidRPr="00511553">
        <w:rPr>
          <w:rStyle w:val="95pt"/>
          <w:b/>
          <w:color w:val="auto"/>
          <w:sz w:val="24"/>
          <w:szCs w:val="24"/>
        </w:rPr>
        <w:t>Лабораторная работа №2</w:t>
      </w:r>
    </w:p>
    <w:p w:rsidR="00336ED1" w:rsidRPr="00511553" w:rsidRDefault="00336ED1" w:rsidP="00336ED1">
      <w:pPr>
        <w:pStyle w:val="31"/>
        <w:shd w:val="clear" w:color="auto" w:fill="auto"/>
        <w:spacing w:after="0" w:line="240" w:lineRule="auto"/>
        <w:ind w:firstLine="709"/>
        <w:jc w:val="both"/>
        <w:rPr>
          <w:rStyle w:val="95pt"/>
          <w:b/>
          <w:color w:val="auto"/>
          <w:sz w:val="24"/>
          <w:szCs w:val="24"/>
        </w:rPr>
      </w:pPr>
      <w:r w:rsidRPr="00511553">
        <w:rPr>
          <w:rStyle w:val="95pt"/>
          <w:rFonts w:eastAsiaTheme="minorHAnsi"/>
          <w:color w:val="auto"/>
          <w:sz w:val="24"/>
          <w:szCs w:val="24"/>
        </w:rPr>
        <w:t>Ознакомление и работа в программе «ГИД-Урал» нового поколения</w:t>
      </w:r>
      <w:r w:rsidRPr="00511553">
        <w:rPr>
          <w:rStyle w:val="95pt"/>
          <w:b/>
          <w:color w:val="auto"/>
          <w:sz w:val="24"/>
          <w:szCs w:val="24"/>
        </w:rPr>
        <w:t xml:space="preserve"> </w:t>
      </w:r>
    </w:p>
    <w:p w:rsidR="00336ED1" w:rsidRPr="00511553" w:rsidRDefault="00336ED1" w:rsidP="00336ED1">
      <w:pPr>
        <w:pStyle w:val="31"/>
        <w:spacing w:after="0" w:line="240" w:lineRule="auto"/>
        <w:ind w:firstLine="709"/>
        <w:jc w:val="both"/>
        <w:rPr>
          <w:rStyle w:val="95pt"/>
          <w:b/>
          <w:color w:val="auto"/>
          <w:sz w:val="24"/>
          <w:szCs w:val="24"/>
        </w:rPr>
      </w:pPr>
      <w:r w:rsidRPr="00511553">
        <w:rPr>
          <w:rStyle w:val="95pt"/>
          <w:b/>
          <w:color w:val="auto"/>
          <w:sz w:val="24"/>
          <w:szCs w:val="24"/>
        </w:rPr>
        <w:t>Лабораторная работа №3</w:t>
      </w:r>
    </w:p>
    <w:p w:rsidR="00336ED1" w:rsidRPr="00511553" w:rsidRDefault="00336ED1" w:rsidP="00336ED1">
      <w:pPr>
        <w:pStyle w:val="31"/>
        <w:spacing w:after="0" w:line="240" w:lineRule="auto"/>
        <w:ind w:firstLine="709"/>
        <w:jc w:val="both"/>
        <w:rPr>
          <w:rStyle w:val="95pt"/>
          <w:color w:val="auto"/>
          <w:sz w:val="24"/>
          <w:szCs w:val="24"/>
        </w:rPr>
      </w:pPr>
      <w:r w:rsidRPr="00511553">
        <w:rPr>
          <w:rStyle w:val="95pt"/>
          <w:color w:val="auto"/>
          <w:sz w:val="24"/>
          <w:szCs w:val="24"/>
        </w:rPr>
        <w:t>Работа в программе АСУ железнодорожных станций</w:t>
      </w:r>
    </w:p>
    <w:p w:rsidR="00336ED1" w:rsidRPr="00511553" w:rsidRDefault="00336ED1" w:rsidP="00336ED1">
      <w:pPr>
        <w:pStyle w:val="31"/>
        <w:spacing w:after="0" w:line="240" w:lineRule="auto"/>
        <w:ind w:firstLine="709"/>
        <w:jc w:val="both"/>
        <w:rPr>
          <w:rStyle w:val="95pt"/>
          <w:b/>
          <w:color w:val="auto"/>
          <w:sz w:val="24"/>
          <w:szCs w:val="24"/>
        </w:rPr>
      </w:pPr>
      <w:r w:rsidRPr="00511553">
        <w:rPr>
          <w:rStyle w:val="95pt"/>
          <w:b/>
          <w:color w:val="auto"/>
          <w:sz w:val="24"/>
          <w:szCs w:val="24"/>
        </w:rPr>
        <w:t>Лабораторная работа № 4</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color w:val="auto"/>
          <w:sz w:val="24"/>
          <w:szCs w:val="24"/>
        </w:rPr>
        <w:t>Работа в программе АРМ ДСП (ДНЦ) с применением программного комплекса «Поездной диспетчер/дежурный по станции»</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b/>
          <w:color w:val="auto"/>
          <w:sz w:val="24"/>
          <w:szCs w:val="24"/>
        </w:rPr>
        <w:t>Лабораторная работа №5</w:t>
      </w:r>
    </w:p>
    <w:p w:rsidR="00336ED1" w:rsidRPr="00511553" w:rsidRDefault="00336ED1" w:rsidP="00336ED1">
      <w:pPr>
        <w:pStyle w:val="31"/>
        <w:shd w:val="clear" w:color="auto" w:fill="auto"/>
        <w:spacing w:after="0" w:line="240" w:lineRule="auto"/>
        <w:ind w:firstLine="709"/>
        <w:jc w:val="both"/>
        <w:rPr>
          <w:rStyle w:val="95pt"/>
          <w:b/>
          <w:color w:val="auto"/>
          <w:sz w:val="24"/>
          <w:szCs w:val="24"/>
        </w:rPr>
      </w:pPr>
      <w:r w:rsidRPr="00511553">
        <w:rPr>
          <w:rStyle w:val="95pt"/>
          <w:rFonts w:eastAsiaTheme="minorHAnsi"/>
          <w:color w:val="auto"/>
          <w:sz w:val="24"/>
          <w:szCs w:val="24"/>
        </w:rPr>
        <w:t>Ознакомление и работа в программе ЭТРАН</w:t>
      </w:r>
      <w:r w:rsidRPr="00511553">
        <w:rPr>
          <w:rStyle w:val="95pt"/>
          <w:b/>
          <w:color w:val="auto"/>
          <w:sz w:val="24"/>
          <w:szCs w:val="24"/>
        </w:rPr>
        <w:t xml:space="preserve"> </w:t>
      </w:r>
    </w:p>
    <w:p w:rsidR="00336ED1" w:rsidRPr="00511553" w:rsidRDefault="00336ED1" w:rsidP="00336ED1">
      <w:pPr>
        <w:pStyle w:val="31"/>
        <w:shd w:val="clear" w:color="auto" w:fill="auto"/>
        <w:spacing w:after="0" w:line="240" w:lineRule="auto"/>
        <w:ind w:firstLine="709"/>
        <w:jc w:val="both"/>
        <w:rPr>
          <w:rStyle w:val="95pt"/>
          <w:color w:val="auto"/>
          <w:sz w:val="24"/>
          <w:szCs w:val="24"/>
        </w:rPr>
      </w:pPr>
      <w:r w:rsidRPr="00511553">
        <w:rPr>
          <w:rStyle w:val="95pt"/>
          <w:b/>
          <w:color w:val="auto"/>
          <w:sz w:val="24"/>
          <w:szCs w:val="24"/>
        </w:rPr>
        <w:t>Лабораторная работа №6</w:t>
      </w:r>
    </w:p>
    <w:p w:rsidR="00336ED1" w:rsidRPr="00511553" w:rsidRDefault="00336ED1" w:rsidP="00336ED1">
      <w:pPr>
        <w:pStyle w:val="31"/>
        <w:shd w:val="clear" w:color="auto" w:fill="auto"/>
        <w:spacing w:after="0" w:line="240" w:lineRule="auto"/>
        <w:ind w:firstLine="709"/>
        <w:jc w:val="both"/>
        <w:rPr>
          <w:color w:val="auto"/>
          <w:sz w:val="24"/>
          <w:szCs w:val="24"/>
        </w:rPr>
      </w:pPr>
      <w:r w:rsidRPr="00511553">
        <w:rPr>
          <w:sz w:val="24"/>
          <w:szCs w:val="24"/>
        </w:rPr>
        <w:t>Ознакомление с работой АСУ в пассажирских перевозках</w:t>
      </w:r>
    </w:p>
    <w:p w:rsidR="00BA1073" w:rsidRPr="00511553" w:rsidRDefault="00BA1073" w:rsidP="00035712">
      <w:pPr>
        <w:widowControl w:val="0"/>
        <w:spacing w:after="0" w:line="240" w:lineRule="auto"/>
        <w:rPr>
          <w:rFonts w:cs="Times New Roman"/>
          <w:b/>
          <w:sz w:val="24"/>
          <w:szCs w:val="24"/>
        </w:rPr>
      </w:pPr>
    </w:p>
    <w:p w:rsidR="008F1976" w:rsidRPr="00511553" w:rsidRDefault="008F1976" w:rsidP="00035712">
      <w:pPr>
        <w:widowControl w:val="0"/>
        <w:spacing w:after="0" w:line="240" w:lineRule="auto"/>
        <w:rPr>
          <w:rFonts w:cs="Times New Roman"/>
          <w:b/>
          <w:sz w:val="24"/>
          <w:szCs w:val="24"/>
        </w:rPr>
      </w:pPr>
      <w:r w:rsidRPr="00511553">
        <w:rPr>
          <w:rFonts w:cs="Times New Roman"/>
          <w:b/>
          <w:sz w:val="24"/>
          <w:szCs w:val="24"/>
        </w:rPr>
        <w:br w:type="page"/>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Практические занятия (лабораторные работы) оцениваются по пятибалльной шкале:</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«5» </w:t>
      </w:r>
      <w:r w:rsidRPr="00511553">
        <w:rPr>
          <w:rFonts w:cs="Times New Roman"/>
          <w:b/>
          <w:sz w:val="24"/>
          <w:szCs w:val="24"/>
        </w:rPr>
        <w:t>баллов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работа выполнена полностью и правильно; </w:t>
      </w:r>
      <w:r w:rsidRPr="00511553">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11553">
        <w:rPr>
          <w:rFonts w:eastAsia="TimesNewRomanPSMT" w:cs="Times New Roman"/>
          <w:bCs/>
          <w:sz w:val="24"/>
          <w:szCs w:val="24"/>
        </w:rPr>
        <w:t>сделаны правильные выводы;</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«4»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«3»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w:t>
      </w:r>
      <w:r w:rsidRPr="00511553">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«2» </w:t>
      </w:r>
      <w:r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336ED1" w:rsidRPr="00511553" w:rsidRDefault="00336ED1" w:rsidP="00336ED1">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336ED1" w:rsidRPr="00511553" w:rsidRDefault="00336ED1" w:rsidP="00336ED1">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w:t>
      </w:r>
      <w:r w:rsidRPr="00511553">
        <w:rPr>
          <w:rFonts w:cs="Times New Roman"/>
          <w:sz w:val="24"/>
          <w:szCs w:val="24"/>
        </w:rPr>
        <w:t xml:space="preserve"> при защите отчета обучающийся не может ответить ни на один из поставленных вопросов.</w:t>
      </w:r>
    </w:p>
    <w:p w:rsidR="00336ED1" w:rsidRPr="00511553" w:rsidRDefault="00336ED1" w:rsidP="00336ED1">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336ED1" w:rsidRPr="00511553" w:rsidRDefault="00336ED1" w:rsidP="00336ED1">
      <w:pPr>
        <w:widowControl w:val="0"/>
        <w:tabs>
          <w:tab w:val="left" w:pos="284"/>
        </w:tabs>
        <w:spacing w:after="0" w:line="240" w:lineRule="auto"/>
        <w:ind w:left="-567" w:firstLine="283"/>
        <w:jc w:val="both"/>
        <w:rPr>
          <w:rFonts w:cs="Times New Roman"/>
          <w:b/>
          <w:sz w:val="24"/>
          <w:szCs w:val="24"/>
        </w:rPr>
      </w:pPr>
    </w:p>
    <w:p w:rsidR="004B0910" w:rsidRPr="00511553" w:rsidRDefault="004B0910">
      <w:pPr>
        <w:rPr>
          <w:rFonts w:cs="Times New Roman"/>
          <w:b/>
          <w:sz w:val="24"/>
          <w:szCs w:val="24"/>
        </w:rPr>
      </w:pPr>
      <w:r w:rsidRPr="00511553">
        <w:rPr>
          <w:rFonts w:cs="Times New Roman"/>
          <w:b/>
          <w:sz w:val="24"/>
          <w:szCs w:val="24"/>
        </w:rPr>
        <w:br w:type="page"/>
      </w:r>
    </w:p>
    <w:p w:rsidR="004B0910" w:rsidRPr="00511553" w:rsidRDefault="004B0910" w:rsidP="00BD71E0">
      <w:pPr>
        <w:widowControl w:val="0"/>
        <w:spacing w:after="0" w:line="240" w:lineRule="auto"/>
        <w:jc w:val="center"/>
        <w:rPr>
          <w:rFonts w:cs="Times New Roman"/>
          <w:b/>
          <w:caps/>
          <w:sz w:val="24"/>
          <w:szCs w:val="24"/>
        </w:rPr>
      </w:pPr>
      <w:r w:rsidRPr="00511553">
        <w:rPr>
          <w:rFonts w:cs="Times New Roman"/>
          <w:b/>
          <w:caps/>
          <w:sz w:val="24"/>
          <w:szCs w:val="24"/>
        </w:rPr>
        <w:lastRenderedPageBreak/>
        <w:t>ИТОГОВАЯ ПРОВЕРОЧНАЯ РАБОТА</w:t>
      </w:r>
    </w:p>
    <w:p w:rsidR="00BD71E0" w:rsidRPr="00511553" w:rsidRDefault="00BD71E0" w:rsidP="00BD71E0">
      <w:pPr>
        <w:spacing w:after="0" w:line="240" w:lineRule="auto"/>
        <w:jc w:val="center"/>
        <w:rPr>
          <w:rFonts w:cs="Times New Roman"/>
          <w:b/>
          <w:sz w:val="24"/>
          <w:szCs w:val="24"/>
        </w:rPr>
      </w:pPr>
      <w:r w:rsidRPr="00511553">
        <w:rPr>
          <w:rFonts w:cs="Times New Roman"/>
          <w:b/>
          <w:sz w:val="24"/>
          <w:szCs w:val="24"/>
        </w:rPr>
        <w:t>(очная форма обучения 4(6) семестр)</w:t>
      </w:r>
    </w:p>
    <w:p w:rsidR="004B0910" w:rsidRPr="00511553" w:rsidRDefault="004B0910" w:rsidP="004B0910">
      <w:pPr>
        <w:widowControl w:val="0"/>
        <w:spacing w:after="0" w:line="240" w:lineRule="auto"/>
        <w:ind w:firstLine="709"/>
        <w:jc w:val="center"/>
        <w:rPr>
          <w:rFonts w:cs="Times New Roman"/>
          <w:b/>
          <w:caps/>
          <w:sz w:val="24"/>
          <w:szCs w:val="24"/>
        </w:rPr>
      </w:pPr>
    </w:p>
    <w:p w:rsidR="004B0910" w:rsidRPr="00511553" w:rsidRDefault="004B0910" w:rsidP="004B0910">
      <w:pPr>
        <w:widowControl w:val="0"/>
        <w:spacing w:after="0" w:line="240" w:lineRule="auto"/>
        <w:ind w:firstLine="709"/>
        <w:rPr>
          <w:rFonts w:eastAsia="Calibri" w:cs="Times New Roman"/>
          <w:b/>
          <w:sz w:val="24"/>
          <w:szCs w:val="24"/>
        </w:rPr>
      </w:pPr>
      <w:r w:rsidRPr="00511553">
        <w:rPr>
          <w:rFonts w:eastAsia="Calibri" w:cs="Times New Roman"/>
          <w:b/>
          <w:sz w:val="24"/>
          <w:szCs w:val="24"/>
        </w:rPr>
        <w:t>Методические указания к итоговой проверочной работе</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Итоговая проверочная работа проводится в форме тестирования.</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Тестовое задание содержит 13 вопросов в части А, 3 вопроса в части В и 2 вопроса в части С.</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Время на подготовку и выполнение работы: 25 минут.</w:t>
      </w:r>
    </w:p>
    <w:p w:rsidR="004B0910" w:rsidRPr="00511553" w:rsidRDefault="004B0910" w:rsidP="004B0910">
      <w:pPr>
        <w:pStyle w:val="aff6"/>
        <w:widowControl w:val="0"/>
        <w:ind w:firstLine="709"/>
        <w:jc w:val="both"/>
        <w:rPr>
          <w:b/>
        </w:rPr>
      </w:pPr>
    </w:p>
    <w:p w:rsidR="004B0910" w:rsidRPr="00511553" w:rsidRDefault="004B0910" w:rsidP="004B0910">
      <w:pPr>
        <w:pStyle w:val="aff6"/>
        <w:widowControl w:val="0"/>
        <w:ind w:firstLine="709"/>
        <w:jc w:val="both"/>
        <w:rPr>
          <w:b/>
        </w:rPr>
      </w:pPr>
      <w:r w:rsidRPr="00511553">
        <w:rPr>
          <w:b/>
        </w:rPr>
        <w:t>Часть А</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Каждое правильно выполненное задание оценивается в 1 балл.</w:t>
      </w:r>
    </w:p>
    <w:p w:rsidR="004B0910" w:rsidRPr="00511553" w:rsidRDefault="004B0910" w:rsidP="004B0910">
      <w:pPr>
        <w:widowControl w:val="0"/>
        <w:autoSpaceDE w:val="0"/>
        <w:autoSpaceDN w:val="0"/>
        <w:adjustRightInd w:val="0"/>
        <w:spacing w:after="0" w:line="240" w:lineRule="auto"/>
        <w:ind w:firstLine="709"/>
        <w:rPr>
          <w:rFonts w:cs="Times New Roman"/>
          <w:i/>
          <w:sz w:val="24"/>
          <w:szCs w:val="24"/>
        </w:rPr>
      </w:pPr>
      <w:r w:rsidRPr="00511553">
        <w:rPr>
          <w:rFonts w:cs="Times New Roman"/>
          <w:i/>
          <w:sz w:val="24"/>
          <w:szCs w:val="24"/>
        </w:rPr>
        <w:t>1. Классификация – это система…</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А) объединения объектов по различным признакам;</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Б) совокупность различных объектов;</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В) распределение объектов по классам в соответствии с определенным признаком.</w:t>
      </w:r>
    </w:p>
    <w:p w:rsidR="004B0910" w:rsidRPr="00511553" w:rsidRDefault="004B0910" w:rsidP="004B0910">
      <w:pPr>
        <w:pStyle w:val="af2"/>
        <w:widowControl w:val="0"/>
        <w:spacing w:line="240" w:lineRule="auto"/>
        <w:ind w:left="0" w:firstLine="709"/>
        <w:rPr>
          <w:i/>
          <w:spacing w:val="0"/>
          <w:sz w:val="24"/>
          <w:szCs w:val="24"/>
        </w:rPr>
      </w:pPr>
      <w:r w:rsidRPr="00511553">
        <w:rPr>
          <w:i/>
          <w:spacing w:val="0"/>
          <w:sz w:val="24"/>
          <w:szCs w:val="24"/>
        </w:rPr>
        <w:t>2. Не существует метода классификации объектов:</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иерархические;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фасетные;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серийно-порядковые;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дескрипторные.</w:t>
      </w:r>
    </w:p>
    <w:p w:rsidR="004B0910" w:rsidRPr="00511553" w:rsidRDefault="004B0910" w:rsidP="004B0910">
      <w:pPr>
        <w:pStyle w:val="af2"/>
        <w:widowControl w:val="0"/>
        <w:spacing w:line="240" w:lineRule="auto"/>
        <w:ind w:left="0" w:firstLine="709"/>
        <w:rPr>
          <w:i/>
          <w:spacing w:val="0"/>
          <w:sz w:val="24"/>
          <w:szCs w:val="24"/>
        </w:rPr>
      </w:pPr>
      <w:r w:rsidRPr="00511553">
        <w:rPr>
          <w:i/>
          <w:spacing w:val="0"/>
          <w:sz w:val="24"/>
          <w:szCs w:val="24"/>
        </w:rPr>
        <w:t>3. Расчет контрольного знака станции выполняется по модулю:</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10;</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11;</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9;</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2.</w:t>
      </w:r>
    </w:p>
    <w:p w:rsidR="004B0910" w:rsidRPr="00511553" w:rsidRDefault="004B0910" w:rsidP="004B0910">
      <w:pPr>
        <w:pStyle w:val="af2"/>
        <w:widowControl w:val="0"/>
        <w:spacing w:line="240" w:lineRule="auto"/>
        <w:ind w:left="0" w:firstLine="709"/>
        <w:rPr>
          <w:i/>
          <w:spacing w:val="0"/>
          <w:sz w:val="24"/>
          <w:szCs w:val="24"/>
        </w:rPr>
      </w:pPr>
      <w:r w:rsidRPr="00511553">
        <w:rPr>
          <w:i/>
          <w:spacing w:val="0"/>
          <w:sz w:val="24"/>
          <w:szCs w:val="24"/>
        </w:rPr>
        <w:t>4. Не существует свойств информации:</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адекватность;</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релевантность;</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дескриптивность;</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эргономичность.</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Информационная технология – это система:</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управления, связи и переработки информации;</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приемов, способов и методов осуществления информационного процесса;</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приемов, способов и методов осуществления информационного процесса и средств их реализации.</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 единицам измерения информации относится:</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символ;</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слово;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блок;</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строка;</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Д) сообщение;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Е) документ.</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Классификатор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перечень каких-либо объектов, позволяющих находить свое место и определенное обозначение;</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справочник, содержащий систематизированный перечень производственных стандартов;</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документ, с помощью которого осуществляется формализованное описание информации.</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Фасет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lastRenderedPageBreak/>
        <w:t>В) ограниченная совокупность однородных значений по некоторому классификационному признаку.</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Код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система условных знаков для передачи, обработки и хранения различной информации;</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система электрических сигналов для передачи сообщений двоичным кодом по каналу связи.</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Каких видов моделей не существует:</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математической;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графической;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иерархической;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табличной.</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Автоматизированная система – это:</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Платформа обозначается цифрой:</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7;</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6;</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5;</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4.</w:t>
      </w:r>
    </w:p>
    <w:p w:rsidR="004B0910" w:rsidRPr="00511553" w:rsidRDefault="004B0910" w:rsidP="00E81902">
      <w:pPr>
        <w:pStyle w:val="af2"/>
        <w:widowControl w:val="0"/>
        <w:numPr>
          <w:ilvl w:val="0"/>
          <w:numId w:val="58"/>
        </w:numPr>
        <w:spacing w:line="240" w:lineRule="auto"/>
        <w:ind w:left="0" w:firstLine="709"/>
        <w:rPr>
          <w:i/>
          <w:spacing w:val="0"/>
          <w:sz w:val="24"/>
          <w:szCs w:val="24"/>
        </w:rPr>
      </w:pPr>
      <w:r w:rsidRPr="00511553">
        <w:rPr>
          <w:i/>
          <w:spacing w:val="0"/>
          <w:sz w:val="24"/>
          <w:szCs w:val="24"/>
        </w:rPr>
        <w:t>Не существует метода обнаружения ошибок:</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А) метод контрольных сумм;</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Б) фасетный метод;</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В) программно-логический метод;</w:t>
      </w:r>
    </w:p>
    <w:p w:rsidR="004B0910" w:rsidRPr="00511553" w:rsidRDefault="004B0910" w:rsidP="004B0910">
      <w:pPr>
        <w:pStyle w:val="af2"/>
        <w:widowControl w:val="0"/>
        <w:spacing w:line="240" w:lineRule="auto"/>
        <w:ind w:left="0" w:firstLine="709"/>
        <w:rPr>
          <w:spacing w:val="0"/>
          <w:sz w:val="24"/>
          <w:szCs w:val="24"/>
        </w:rPr>
      </w:pPr>
      <w:r w:rsidRPr="00511553">
        <w:rPr>
          <w:spacing w:val="0"/>
          <w:sz w:val="24"/>
          <w:szCs w:val="24"/>
        </w:rPr>
        <w:t>Г) метод контроля формата сообщений.</w:t>
      </w:r>
    </w:p>
    <w:p w:rsidR="004B0910" w:rsidRPr="00511553" w:rsidRDefault="004B0910" w:rsidP="004B0910">
      <w:pPr>
        <w:pStyle w:val="af2"/>
        <w:widowControl w:val="0"/>
        <w:spacing w:line="240" w:lineRule="auto"/>
        <w:ind w:left="0" w:firstLine="709"/>
        <w:rPr>
          <w:b/>
          <w:spacing w:val="0"/>
          <w:sz w:val="24"/>
          <w:szCs w:val="24"/>
        </w:rPr>
      </w:pPr>
    </w:p>
    <w:p w:rsidR="004B0910" w:rsidRPr="00511553" w:rsidRDefault="004B0910" w:rsidP="004B0910">
      <w:pPr>
        <w:pStyle w:val="af2"/>
        <w:widowControl w:val="0"/>
        <w:spacing w:line="240" w:lineRule="auto"/>
        <w:ind w:left="0" w:firstLine="709"/>
        <w:rPr>
          <w:b/>
          <w:spacing w:val="0"/>
          <w:sz w:val="24"/>
          <w:szCs w:val="24"/>
        </w:rPr>
      </w:pPr>
      <w:r w:rsidRPr="00511553">
        <w:rPr>
          <w:b/>
          <w:spacing w:val="0"/>
          <w:sz w:val="24"/>
          <w:szCs w:val="24"/>
        </w:rPr>
        <w:t xml:space="preserve">Часть </w:t>
      </w:r>
      <w:r w:rsidRPr="00511553">
        <w:rPr>
          <w:b/>
          <w:spacing w:val="0"/>
          <w:sz w:val="24"/>
          <w:szCs w:val="24"/>
          <w:lang w:val="en-US"/>
        </w:rPr>
        <w:t>B</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Каждое правильно выполненное задание оценивается в 2 балла.</w:t>
      </w:r>
    </w:p>
    <w:p w:rsidR="004B0910" w:rsidRPr="00511553" w:rsidRDefault="004B0910" w:rsidP="00E81902">
      <w:pPr>
        <w:pStyle w:val="a7"/>
        <w:widowControl w:val="0"/>
        <w:numPr>
          <w:ilvl w:val="0"/>
          <w:numId w:val="59"/>
        </w:numPr>
        <w:spacing w:after="0" w:line="240" w:lineRule="auto"/>
        <w:ind w:left="0" w:firstLine="709"/>
        <w:rPr>
          <w:i/>
          <w:sz w:val="24"/>
          <w:szCs w:val="24"/>
        </w:rPr>
      </w:pPr>
      <w:r w:rsidRPr="00511553">
        <w:rPr>
          <w:i/>
          <w:sz w:val="24"/>
          <w:szCs w:val="24"/>
        </w:rPr>
        <w:t>Сопоставьте:</w:t>
      </w:r>
    </w:p>
    <w:tbl>
      <w:tblPr>
        <w:tblW w:w="0" w:type="auto"/>
        <w:tblInd w:w="392" w:type="dxa"/>
        <w:tblLook w:val="04A0"/>
      </w:tblPr>
      <w:tblGrid>
        <w:gridCol w:w="3118"/>
        <w:gridCol w:w="5387"/>
      </w:tblGrid>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ДСП</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АРМ товарного кассира</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ТК</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оператора станционного технологического центра</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СТЦ</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 xml:space="preserve">АРМ дежурного по станции </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ТВК</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АРМ поездного диспетчера</w:t>
            </w:r>
          </w:p>
        </w:tc>
      </w:tr>
      <w:tr w:rsidR="004B0910" w:rsidRPr="00511553" w:rsidTr="00F578E6">
        <w:tc>
          <w:tcPr>
            <w:tcW w:w="3118" w:type="dxa"/>
          </w:tcPr>
          <w:p w:rsidR="004B0910" w:rsidRPr="00511553" w:rsidRDefault="004B0910" w:rsidP="00E81902">
            <w:pPr>
              <w:pStyle w:val="a7"/>
              <w:widowControl w:val="0"/>
              <w:numPr>
                <w:ilvl w:val="0"/>
                <w:numId w:val="61"/>
              </w:numPr>
              <w:spacing w:after="0" w:line="240" w:lineRule="auto"/>
              <w:ind w:left="0" w:firstLine="0"/>
              <w:rPr>
                <w:sz w:val="24"/>
                <w:szCs w:val="24"/>
              </w:rPr>
            </w:pPr>
            <w:r w:rsidRPr="00511553">
              <w:rPr>
                <w:sz w:val="24"/>
                <w:szCs w:val="24"/>
              </w:rPr>
              <w:t>АРМ ДНЦ</w:t>
            </w:r>
          </w:p>
        </w:tc>
        <w:tc>
          <w:tcPr>
            <w:tcW w:w="5387" w:type="dxa"/>
          </w:tcPr>
          <w:p w:rsidR="004B0910" w:rsidRPr="00511553" w:rsidRDefault="004B0910" w:rsidP="00E81902">
            <w:pPr>
              <w:pStyle w:val="a7"/>
              <w:widowControl w:val="0"/>
              <w:numPr>
                <w:ilvl w:val="0"/>
                <w:numId w:val="60"/>
              </w:numPr>
              <w:spacing w:after="0" w:line="240" w:lineRule="auto"/>
              <w:ind w:left="0" w:firstLine="0"/>
              <w:rPr>
                <w:sz w:val="24"/>
                <w:szCs w:val="24"/>
              </w:rPr>
            </w:pPr>
            <w:r w:rsidRPr="00511553">
              <w:rPr>
                <w:sz w:val="24"/>
                <w:szCs w:val="24"/>
              </w:rPr>
              <w:t>АРМ технической конторы</w:t>
            </w:r>
          </w:p>
        </w:tc>
      </w:tr>
    </w:tbl>
    <w:p w:rsidR="004B0910" w:rsidRPr="00511553" w:rsidRDefault="004B0910" w:rsidP="00E81902">
      <w:pPr>
        <w:pStyle w:val="a7"/>
        <w:widowControl w:val="0"/>
        <w:numPr>
          <w:ilvl w:val="0"/>
          <w:numId w:val="62"/>
        </w:numPr>
        <w:spacing w:after="0" w:line="240" w:lineRule="auto"/>
        <w:ind w:left="0" w:firstLine="709"/>
        <w:rPr>
          <w:i/>
          <w:sz w:val="24"/>
          <w:szCs w:val="24"/>
        </w:rPr>
      </w:pPr>
      <w:r w:rsidRPr="00511553">
        <w:rPr>
          <w:i/>
          <w:sz w:val="24"/>
          <w:szCs w:val="24"/>
        </w:rPr>
        <w:t>Сопоставьте:</w:t>
      </w:r>
    </w:p>
    <w:tbl>
      <w:tblPr>
        <w:tblW w:w="0" w:type="auto"/>
        <w:tblLook w:val="04A0"/>
      </w:tblPr>
      <w:tblGrid>
        <w:gridCol w:w="4710"/>
        <w:gridCol w:w="5711"/>
      </w:tblGrid>
      <w:tr w:rsidR="004B0910" w:rsidRPr="00511553" w:rsidTr="00F578E6">
        <w:tc>
          <w:tcPr>
            <w:tcW w:w="4785" w:type="dxa"/>
          </w:tcPr>
          <w:p w:rsidR="004B0910" w:rsidRPr="00511553" w:rsidRDefault="004B0910" w:rsidP="00F578E6">
            <w:pPr>
              <w:pStyle w:val="aff7"/>
              <w:ind w:left="0"/>
              <w:rPr>
                <w:sz w:val="24"/>
                <w:szCs w:val="24"/>
              </w:rPr>
            </w:pPr>
            <w:r w:rsidRPr="00511553">
              <w:rPr>
                <w:sz w:val="24"/>
                <w:szCs w:val="24"/>
              </w:rPr>
              <w:t>1. код с проверкой на четность</w:t>
            </w:r>
          </w:p>
        </w:tc>
        <w:tc>
          <w:tcPr>
            <w:tcW w:w="5813" w:type="dxa"/>
          </w:tcPr>
          <w:p w:rsidR="004B0910" w:rsidRPr="00511553" w:rsidRDefault="004B0910" w:rsidP="00E81902">
            <w:pPr>
              <w:pStyle w:val="a7"/>
              <w:widowControl w:val="0"/>
              <w:numPr>
                <w:ilvl w:val="0"/>
                <w:numId w:val="63"/>
              </w:numPr>
              <w:spacing w:after="0" w:line="240" w:lineRule="auto"/>
              <w:ind w:left="0" w:firstLine="0"/>
              <w:rPr>
                <w:sz w:val="24"/>
                <w:szCs w:val="24"/>
              </w:rPr>
            </w:pPr>
            <w:r w:rsidRPr="00511553">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511553" w:rsidTr="00F578E6">
        <w:tc>
          <w:tcPr>
            <w:tcW w:w="4785" w:type="dxa"/>
          </w:tcPr>
          <w:p w:rsidR="004B0910" w:rsidRPr="00511553" w:rsidRDefault="004B0910" w:rsidP="00F578E6">
            <w:pPr>
              <w:pStyle w:val="aff7"/>
              <w:ind w:left="0"/>
              <w:rPr>
                <w:sz w:val="24"/>
                <w:szCs w:val="24"/>
              </w:rPr>
            </w:pPr>
            <w:r w:rsidRPr="00511553">
              <w:rPr>
                <w:sz w:val="24"/>
                <w:szCs w:val="24"/>
              </w:rPr>
              <w:t>2. корректирующий код с постоянным весом</w:t>
            </w:r>
          </w:p>
        </w:tc>
        <w:tc>
          <w:tcPr>
            <w:tcW w:w="5813" w:type="dxa"/>
          </w:tcPr>
          <w:p w:rsidR="004B0910" w:rsidRPr="00511553" w:rsidRDefault="004B0910" w:rsidP="00E81902">
            <w:pPr>
              <w:pStyle w:val="a7"/>
              <w:widowControl w:val="0"/>
              <w:numPr>
                <w:ilvl w:val="0"/>
                <w:numId w:val="63"/>
              </w:numPr>
              <w:spacing w:after="0" w:line="240" w:lineRule="auto"/>
              <w:ind w:left="0" w:firstLine="0"/>
              <w:rPr>
                <w:sz w:val="24"/>
                <w:szCs w:val="24"/>
              </w:rPr>
            </w:pPr>
            <w:r w:rsidRPr="00511553">
              <w:rPr>
                <w:sz w:val="24"/>
                <w:szCs w:val="24"/>
              </w:rPr>
              <w:t>Эти коды получаются, если использовать комбинации двух и более кодов</w:t>
            </w:r>
          </w:p>
        </w:tc>
      </w:tr>
      <w:tr w:rsidR="004B0910" w:rsidRPr="00511553" w:rsidTr="00F578E6">
        <w:tc>
          <w:tcPr>
            <w:tcW w:w="4785" w:type="dxa"/>
          </w:tcPr>
          <w:p w:rsidR="004B0910" w:rsidRPr="00511553" w:rsidRDefault="004B0910" w:rsidP="00F578E6">
            <w:pPr>
              <w:pStyle w:val="aff7"/>
              <w:ind w:left="0"/>
              <w:rPr>
                <w:sz w:val="24"/>
                <w:szCs w:val="24"/>
              </w:rPr>
            </w:pPr>
            <w:r w:rsidRPr="00511553">
              <w:rPr>
                <w:sz w:val="24"/>
                <w:szCs w:val="24"/>
              </w:rPr>
              <w:t>3. итерированные коды</w:t>
            </w:r>
          </w:p>
        </w:tc>
        <w:tc>
          <w:tcPr>
            <w:tcW w:w="5813" w:type="dxa"/>
          </w:tcPr>
          <w:p w:rsidR="004B0910" w:rsidRPr="00511553" w:rsidRDefault="004B0910" w:rsidP="00E81902">
            <w:pPr>
              <w:pStyle w:val="a7"/>
              <w:widowControl w:val="0"/>
              <w:numPr>
                <w:ilvl w:val="0"/>
                <w:numId w:val="63"/>
              </w:numPr>
              <w:spacing w:after="0" w:line="240" w:lineRule="auto"/>
              <w:ind w:left="0" w:firstLine="0"/>
              <w:rPr>
                <w:sz w:val="24"/>
                <w:szCs w:val="24"/>
              </w:rPr>
            </w:pPr>
            <w:r w:rsidRPr="00511553">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Pr="00511553" w:rsidRDefault="004B0910" w:rsidP="004B0910">
      <w:pPr>
        <w:pStyle w:val="a7"/>
        <w:widowControl w:val="0"/>
        <w:spacing w:after="0" w:line="240" w:lineRule="auto"/>
        <w:ind w:left="0" w:firstLine="709"/>
        <w:rPr>
          <w:i/>
          <w:sz w:val="24"/>
          <w:szCs w:val="24"/>
        </w:rPr>
      </w:pPr>
    </w:p>
    <w:p w:rsidR="004B0910" w:rsidRPr="00511553" w:rsidRDefault="004B0910" w:rsidP="004B0910">
      <w:pPr>
        <w:pStyle w:val="a7"/>
        <w:widowControl w:val="0"/>
        <w:spacing w:after="0" w:line="240" w:lineRule="auto"/>
        <w:ind w:left="0" w:firstLine="709"/>
        <w:rPr>
          <w:i/>
          <w:sz w:val="24"/>
          <w:szCs w:val="24"/>
        </w:rPr>
      </w:pPr>
      <w:r w:rsidRPr="00511553">
        <w:rPr>
          <w:i/>
          <w:sz w:val="24"/>
          <w:szCs w:val="24"/>
        </w:rPr>
        <w:lastRenderedPageBreak/>
        <w:t>3.</w:t>
      </w:r>
      <w:r w:rsidRPr="00511553">
        <w:rPr>
          <w:sz w:val="24"/>
          <w:szCs w:val="24"/>
        </w:rPr>
        <w:t xml:space="preserve">  </w:t>
      </w:r>
      <w:r w:rsidRPr="00511553">
        <w:rPr>
          <w:i/>
          <w:sz w:val="24"/>
          <w:szCs w:val="24"/>
        </w:rPr>
        <w:t>Сопоставьте вид оборудования ЛВС и оборудование:</w:t>
      </w:r>
    </w:p>
    <w:tbl>
      <w:tblPr>
        <w:tblW w:w="0" w:type="auto"/>
        <w:tblLook w:val="04A0"/>
      </w:tblPr>
      <w:tblGrid>
        <w:gridCol w:w="4710"/>
        <w:gridCol w:w="5711"/>
      </w:tblGrid>
      <w:tr w:rsidR="004B0910" w:rsidRPr="00511553" w:rsidTr="00F578E6">
        <w:tc>
          <w:tcPr>
            <w:tcW w:w="4785" w:type="dxa"/>
          </w:tcPr>
          <w:p w:rsidR="004B0910" w:rsidRPr="00511553" w:rsidRDefault="004B0910" w:rsidP="00F578E6">
            <w:pPr>
              <w:pStyle w:val="aff7"/>
              <w:ind w:left="0"/>
              <w:jc w:val="both"/>
              <w:rPr>
                <w:sz w:val="24"/>
                <w:szCs w:val="24"/>
              </w:rPr>
            </w:pPr>
            <w:r w:rsidRPr="00511553">
              <w:rPr>
                <w:sz w:val="24"/>
                <w:szCs w:val="24"/>
              </w:rPr>
              <w:t>1. активное оборудование</w:t>
            </w: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А) монитор</w:t>
            </w:r>
          </w:p>
        </w:tc>
      </w:tr>
      <w:tr w:rsidR="004B0910" w:rsidRPr="00511553" w:rsidTr="00F578E6">
        <w:tc>
          <w:tcPr>
            <w:tcW w:w="4785" w:type="dxa"/>
          </w:tcPr>
          <w:p w:rsidR="004B0910" w:rsidRPr="00511553" w:rsidRDefault="004B0910" w:rsidP="00F578E6">
            <w:pPr>
              <w:pStyle w:val="aff7"/>
              <w:ind w:left="0"/>
              <w:jc w:val="both"/>
              <w:rPr>
                <w:sz w:val="24"/>
                <w:szCs w:val="24"/>
              </w:rPr>
            </w:pPr>
            <w:r w:rsidRPr="00511553">
              <w:rPr>
                <w:sz w:val="24"/>
                <w:szCs w:val="24"/>
              </w:rPr>
              <w:t>2. пассивное оборудование</w:t>
            </w: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Б) принтер</w:t>
            </w:r>
          </w:p>
        </w:tc>
      </w:tr>
      <w:tr w:rsidR="004B0910" w:rsidRPr="00511553" w:rsidTr="00F578E6">
        <w:tc>
          <w:tcPr>
            <w:tcW w:w="4785" w:type="dxa"/>
          </w:tcPr>
          <w:p w:rsidR="004B0910" w:rsidRPr="00511553" w:rsidRDefault="004B0910" w:rsidP="00F578E6">
            <w:pPr>
              <w:pStyle w:val="aff7"/>
              <w:ind w:left="0"/>
              <w:jc w:val="both"/>
              <w:rPr>
                <w:sz w:val="24"/>
                <w:szCs w:val="24"/>
              </w:rPr>
            </w:pPr>
            <w:r w:rsidRPr="00511553">
              <w:rPr>
                <w:sz w:val="24"/>
                <w:szCs w:val="24"/>
              </w:rPr>
              <w:t>3. компьютерное и периферийное оборудование</w:t>
            </w: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В) монтажные шкафы</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Г) концентратор</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Д) коаксиальный кабель</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Е) коммутатор</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Ж) сервер</w:t>
            </w:r>
          </w:p>
        </w:tc>
      </w:tr>
      <w:tr w:rsidR="004B0910" w:rsidRPr="00511553" w:rsidTr="00F578E6">
        <w:tc>
          <w:tcPr>
            <w:tcW w:w="4785" w:type="dxa"/>
          </w:tcPr>
          <w:p w:rsidR="004B0910" w:rsidRPr="00511553" w:rsidRDefault="004B0910" w:rsidP="00F578E6">
            <w:pPr>
              <w:pStyle w:val="aff7"/>
              <w:ind w:left="0"/>
              <w:jc w:val="both"/>
              <w:rPr>
                <w:sz w:val="24"/>
                <w:szCs w:val="24"/>
              </w:rPr>
            </w:pPr>
          </w:p>
        </w:tc>
        <w:tc>
          <w:tcPr>
            <w:tcW w:w="5813" w:type="dxa"/>
          </w:tcPr>
          <w:p w:rsidR="004B0910" w:rsidRPr="00511553" w:rsidRDefault="004B0910" w:rsidP="00F578E6">
            <w:pPr>
              <w:pStyle w:val="a7"/>
              <w:widowControl w:val="0"/>
              <w:spacing w:after="0" w:line="240" w:lineRule="auto"/>
              <w:ind w:left="0"/>
              <w:rPr>
                <w:sz w:val="24"/>
                <w:szCs w:val="24"/>
              </w:rPr>
            </w:pPr>
            <w:r w:rsidRPr="00511553">
              <w:rPr>
                <w:sz w:val="24"/>
                <w:szCs w:val="24"/>
              </w:rPr>
              <w:t>З) рабочая станция</w:t>
            </w:r>
          </w:p>
        </w:tc>
      </w:tr>
    </w:tbl>
    <w:p w:rsidR="0082685E" w:rsidRDefault="0082685E" w:rsidP="004B0910">
      <w:pPr>
        <w:pStyle w:val="a7"/>
        <w:widowControl w:val="0"/>
        <w:spacing w:after="0" w:line="240" w:lineRule="auto"/>
        <w:ind w:left="0" w:firstLine="709"/>
        <w:rPr>
          <w:b/>
          <w:sz w:val="24"/>
          <w:szCs w:val="24"/>
          <w:lang w:val="en-US"/>
        </w:rPr>
      </w:pP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Часть С</w:t>
      </w:r>
    </w:p>
    <w:p w:rsidR="004B0910" w:rsidRPr="00511553" w:rsidRDefault="004B0910" w:rsidP="004B0910">
      <w:pPr>
        <w:widowControl w:val="0"/>
        <w:autoSpaceDE w:val="0"/>
        <w:autoSpaceDN w:val="0"/>
        <w:adjustRightInd w:val="0"/>
        <w:spacing w:after="0" w:line="240" w:lineRule="auto"/>
        <w:ind w:firstLine="709"/>
        <w:rPr>
          <w:rFonts w:cs="Times New Roman"/>
          <w:sz w:val="24"/>
          <w:szCs w:val="24"/>
        </w:rPr>
      </w:pPr>
      <w:r w:rsidRPr="00511553">
        <w:rPr>
          <w:rFonts w:cs="Times New Roman"/>
          <w:sz w:val="24"/>
          <w:szCs w:val="24"/>
        </w:rPr>
        <w:t>Каждое правильно выполненное задание оценивается в 3 балла.</w:t>
      </w: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Вариант 1</w:t>
      </w:r>
    </w:p>
    <w:p w:rsidR="004B0910" w:rsidRPr="00511553" w:rsidRDefault="004B0910" w:rsidP="004B0910">
      <w:pPr>
        <w:widowControl w:val="0"/>
        <w:spacing w:after="0" w:line="240" w:lineRule="auto"/>
        <w:ind w:firstLine="709"/>
        <w:rPr>
          <w:rFonts w:cs="Times New Roman"/>
          <w:i/>
          <w:sz w:val="24"/>
          <w:szCs w:val="24"/>
        </w:rPr>
      </w:pPr>
      <w:r w:rsidRPr="00511553">
        <w:rPr>
          <w:rFonts w:cs="Times New Roman"/>
          <w:i/>
          <w:sz w:val="24"/>
          <w:szCs w:val="24"/>
        </w:rPr>
        <w:t>Рассчитайте:</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1. контрольный знак вагона   2569873</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контрольный знак станции   4215</w:t>
      </w: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Вариант 2</w:t>
      </w:r>
    </w:p>
    <w:p w:rsidR="004B0910" w:rsidRPr="00511553" w:rsidRDefault="004B0910" w:rsidP="004B0910">
      <w:pPr>
        <w:widowControl w:val="0"/>
        <w:spacing w:after="0" w:line="240" w:lineRule="auto"/>
        <w:ind w:firstLine="709"/>
        <w:rPr>
          <w:rFonts w:cs="Times New Roman"/>
          <w:i/>
          <w:sz w:val="24"/>
          <w:szCs w:val="24"/>
        </w:rPr>
      </w:pPr>
      <w:r w:rsidRPr="00511553">
        <w:rPr>
          <w:rFonts w:cs="Times New Roman"/>
          <w:i/>
          <w:sz w:val="24"/>
          <w:szCs w:val="24"/>
        </w:rPr>
        <w:t>Рассчитайте:</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1. контрольный знак вагона   8456775</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контрольный знак станции   4885</w:t>
      </w:r>
    </w:p>
    <w:p w:rsidR="004B0910" w:rsidRPr="00511553" w:rsidRDefault="004B0910" w:rsidP="004B0910">
      <w:pPr>
        <w:pStyle w:val="a7"/>
        <w:widowControl w:val="0"/>
        <w:spacing w:after="0" w:line="240" w:lineRule="auto"/>
        <w:ind w:left="0" w:firstLine="709"/>
        <w:rPr>
          <w:b/>
          <w:sz w:val="24"/>
          <w:szCs w:val="24"/>
        </w:rPr>
      </w:pPr>
      <w:r w:rsidRPr="00511553">
        <w:rPr>
          <w:b/>
          <w:sz w:val="24"/>
          <w:szCs w:val="24"/>
        </w:rPr>
        <w:t>Вариант 3</w:t>
      </w:r>
    </w:p>
    <w:p w:rsidR="004B0910" w:rsidRPr="00511553" w:rsidRDefault="004B0910" w:rsidP="004B0910">
      <w:pPr>
        <w:widowControl w:val="0"/>
        <w:spacing w:after="0" w:line="240" w:lineRule="auto"/>
        <w:ind w:firstLine="709"/>
        <w:rPr>
          <w:rFonts w:cs="Times New Roman"/>
          <w:i/>
          <w:sz w:val="24"/>
          <w:szCs w:val="24"/>
        </w:rPr>
      </w:pPr>
      <w:r w:rsidRPr="00511553">
        <w:rPr>
          <w:rFonts w:cs="Times New Roman"/>
          <w:i/>
          <w:sz w:val="24"/>
          <w:szCs w:val="24"/>
        </w:rPr>
        <w:t xml:space="preserve"> Рассчитайте:</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1. контрольный знак вагона   6123894</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контрольный знак станции   9015</w:t>
      </w:r>
    </w:p>
    <w:p w:rsidR="004B0910" w:rsidRPr="00511553" w:rsidRDefault="004B0910" w:rsidP="004B0910">
      <w:pPr>
        <w:widowControl w:val="0"/>
        <w:spacing w:after="0" w:line="240" w:lineRule="auto"/>
        <w:ind w:firstLine="709"/>
        <w:jc w:val="center"/>
        <w:rPr>
          <w:rFonts w:cs="Times New Roman"/>
          <w:b/>
          <w:sz w:val="24"/>
          <w:szCs w:val="24"/>
        </w:rPr>
      </w:pPr>
    </w:p>
    <w:p w:rsidR="004B0910" w:rsidRPr="00511553" w:rsidRDefault="004B0910" w:rsidP="004B0910">
      <w:pPr>
        <w:widowControl w:val="0"/>
        <w:spacing w:after="0" w:line="240" w:lineRule="auto"/>
        <w:ind w:firstLine="709"/>
        <w:jc w:val="both"/>
        <w:rPr>
          <w:rFonts w:cs="Times New Roman"/>
          <w:b/>
          <w:sz w:val="24"/>
          <w:szCs w:val="24"/>
        </w:rPr>
      </w:pPr>
      <w:r w:rsidRPr="00511553">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511553" w:rsidTr="00F578E6">
        <w:trPr>
          <w:trHeight w:val="285"/>
        </w:trPr>
        <w:tc>
          <w:tcPr>
            <w:tcW w:w="2093"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 вопроса</w:t>
            </w:r>
          </w:p>
        </w:tc>
        <w:tc>
          <w:tcPr>
            <w:tcW w:w="2410"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Вариант ответа</w:t>
            </w:r>
          </w:p>
        </w:tc>
        <w:tc>
          <w:tcPr>
            <w:tcW w:w="2109"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 вопроса</w:t>
            </w:r>
          </w:p>
        </w:tc>
        <w:tc>
          <w:tcPr>
            <w:tcW w:w="2551" w:type="dxa"/>
          </w:tcPr>
          <w:p w:rsidR="004B0910" w:rsidRPr="00511553" w:rsidRDefault="004B0910" w:rsidP="00F578E6">
            <w:pPr>
              <w:widowControl w:val="0"/>
              <w:spacing w:after="0" w:line="240" w:lineRule="auto"/>
              <w:jc w:val="center"/>
              <w:rPr>
                <w:rFonts w:cs="Times New Roman"/>
                <w:b/>
                <w:sz w:val="24"/>
                <w:szCs w:val="24"/>
              </w:rPr>
            </w:pPr>
            <w:r w:rsidRPr="00511553">
              <w:rPr>
                <w:rFonts w:cs="Times New Roman"/>
                <w:b/>
                <w:sz w:val="24"/>
                <w:szCs w:val="24"/>
              </w:rPr>
              <w:t>Вариант ответа</w:t>
            </w:r>
          </w:p>
        </w:tc>
      </w:tr>
      <w:tr w:rsidR="004B0910" w:rsidRPr="00511553" w:rsidTr="00F578E6">
        <w:trPr>
          <w:trHeight w:val="285"/>
        </w:trPr>
        <w:tc>
          <w:tcPr>
            <w:tcW w:w="4503" w:type="dxa"/>
            <w:gridSpan w:val="2"/>
          </w:tcPr>
          <w:p w:rsidR="004B0910" w:rsidRPr="00511553" w:rsidRDefault="004B0910" w:rsidP="00F578E6">
            <w:pPr>
              <w:widowControl w:val="0"/>
              <w:spacing w:after="0" w:line="240" w:lineRule="auto"/>
              <w:jc w:val="center"/>
              <w:rPr>
                <w:rFonts w:cs="Times New Roman"/>
                <w:i/>
                <w:sz w:val="24"/>
                <w:szCs w:val="24"/>
              </w:rPr>
            </w:pPr>
            <w:r w:rsidRPr="00511553">
              <w:rPr>
                <w:rFonts w:cs="Times New Roman"/>
                <w:i/>
                <w:sz w:val="24"/>
                <w:szCs w:val="24"/>
              </w:rPr>
              <w:t>Часть А</w:t>
            </w:r>
          </w:p>
        </w:tc>
        <w:tc>
          <w:tcPr>
            <w:tcW w:w="4660" w:type="dxa"/>
            <w:gridSpan w:val="2"/>
          </w:tcPr>
          <w:p w:rsidR="004B0910" w:rsidRPr="00511553" w:rsidRDefault="004B0910" w:rsidP="00F578E6">
            <w:pPr>
              <w:widowControl w:val="0"/>
              <w:spacing w:after="0" w:line="240" w:lineRule="auto"/>
              <w:jc w:val="center"/>
              <w:rPr>
                <w:rFonts w:cs="Times New Roman"/>
                <w:i/>
                <w:sz w:val="24"/>
                <w:szCs w:val="24"/>
              </w:rPr>
            </w:pPr>
            <w:r w:rsidRPr="00511553">
              <w:rPr>
                <w:rFonts w:cs="Times New Roman"/>
                <w:i/>
                <w:sz w:val="24"/>
                <w:szCs w:val="24"/>
              </w:rPr>
              <w:t>Часть В</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1-В</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2-Д</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3-Б</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4-А</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5-Г</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2</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Г</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2</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1-В</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2-А</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3-Б</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3</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Б</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3</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1-Г,Е</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2-В,Д</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3-А,Б,Ж,З</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4</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4660" w:type="dxa"/>
            <w:gridSpan w:val="2"/>
          </w:tcPr>
          <w:p w:rsidR="004B0910" w:rsidRPr="00511553" w:rsidRDefault="004B0910" w:rsidP="00F578E6">
            <w:pPr>
              <w:widowControl w:val="0"/>
              <w:spacing w:after="0" w:line="240" w:lineRule="auto"/>
              <w:jc w:val="center"/>
              <w:rPr>
                <w:rFonts w:cs="Times New Roman"/>
                <w:i/>
                <w:sz w:val="24"/>
                <w:szCs w:val="24"/>
              </w:rPr>
            </w:pPr>
            <w:r w:rsidRPr="00511553">
              <w:rPr>
                <w:rFonts w:cs="Times New Roman"/>
                <w:i/>
                <w:sz w:val="24"/>
                <w:szCs w:val="24"/>
              </w:rPr>
              <w:t>Часть С</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5</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В1</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1-6</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2-9</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6</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А,В,Д</w:t>
            </w:r>
          </w:p>
        </w:tc>
        <w:tc>
          <w:tcPr>
            <w:tcW w:w="2109"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В2</w:t>
            </w:r>
          </w:p>
        </w:tc>
        <w:tc>
          <w:tcPr>
            <w:tcW w:w="2551"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1-9</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2-9</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7</w:t>
            </w:r>
          </w:p>
        </w:tc>
        <w:tc>
          <w:tcPr>
            <w:tcW w:w="2410" w:type="dxa"/>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Borders>
              <w:bottom w:val="single" w:sz="4" w:space="0" w:color="auto"/>
            </w:tcBorders>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В3</w:t>
            </w:r>
          </w:p>
        </w:tc>
        <w:tc>
          <w:tcPr>
            <w:tcW w:w="2551" w:type="dxa"/>
            <w:tcBorders>
              <w:bottom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1-1</w:t>
            </w:r>
          </w:p>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2-7</w:t>
            </w: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8</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А</w:t>
            </w:r>
          </w:p>
        </w:tc>
        <w:tc>
          <w:tcPr>
            <w:tcW w:w="2109" w:type="dxa"/>
            <w:tcBorders>
              <w:top w:val="single" w:sz="4" w:space="0" w:color="auto"/>
              <w:left w:val="single" w:sz="4" w:space="0" w:color="auto"/>
              <w:bottom w:val="nil"/>
              <w:right w:val="nil"/>
            </w:tcBorders>
          </w:tcPr>
          <w:p w:rsidR="004B0910" w:rsidRPr="00511553"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9</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Б</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10</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В</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11</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А</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lang w:val="en-US"/>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t>12</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Г</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r w:rsidR="004B0910" w:rsidRPr="00511553" w:rsidTr="00F578E6">
        <w:trPr>
          <w:trHeight w:val="285"/>
        </w:trPr>
        <w:tc>
          <w:tcPr>
            <w:tcW w:w="2093" w:type="dxa"/>
          </w:tcPr>
          <w:p w:rsidR="004B0910" w:rsidRPr="00511553" w:rsidRDefault="004B0910" w:rsidP="00F578E6">
            <w:pPr>
              <w:widowControl w:val="0"/>
              <w:spacing w:after="0" w:line="240" w:lineRule="auto"/>
              <w:jc w:val="both"/>
              <w:rPr>
                <w:rFonts w:cs="Times New Roman"/>
                <w:sz w:val="24"/>
                <w:szCs w:val="24"/>
              </w:rPr>
            </w:pPr>
            <w:r w:rsidRPr="00511553">
              <w:rPr>
                <w:rFonts w:cs="Times New Roman"/>
                <w:sz w:val="24"/>
                <w:szCs w:val="24"/>
              </w:rPr>
              <w:lastRenderedPageBreak/>
              <w:t>13</w:t>
            </w:r>
          </w:p>
        </w:tc>
        <w:tc>
          <w:tcPr>
            <w:tcW w:w="2410" w:type="dxa"/>
            <w:tcBorders>
              <w:right w:val="single" w:sz="4" w:space="0" w:color="auto"/>
            </w:tcBorders>
          </w:tcPr>
          <w:p w:rsidR="004B0910" w:rsidRPr="00511553" w:rsidRDefault="004B0910" w:rsidP="00F578E6">
            <w:pPr>
              <w:widowControl w:val="0"/>
              <w:spacing w:after="0" w:line="240" w:lineRule="auto"/>
              <w:jc w:val="center"/>
              <w:rPr>
                <w:rFonts w:cs="Times New Roman"/>
                <w:sz w:val="24"/>
                <w:szCs w:val="24"/>
              </w:rPr>
            </w:pPr>
            <w:r w:rsidRPr="00511553">
              <w:rPr>
                <w:rFonts w:cs="Times New Roman"/>
                <w:sz w:val="24"/>
                <w:szCs w:val="24"/>
              </w:rPr>
              <w:t>Б</w:t>
            </w:r>
          </w:p>
        </w:tc>
        <w:tc>
          <w:tcPr>
            <w:tcW w:w="2109" w:type="dxa"/>
            <w:tcBorders>
              <w:top w:val="nil"/>
              <w:left w:val="single" w:sz="4" w:space="0" w:color="auto"/>
              <w:bottom w:val="nil"/>
              <w:right w:val="nil"/>
            </w:tcBorders>
          </w:tcPr>
          <w:p w:rsidR="004B0910" w:rsidRPr="00511553"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511553" w:rsidRDefault="004B0910" w:rsidP="00F578E6">
            <w:pPr>
              <w:widowControl w:val="0"/>
              <w:spacing w:after="0" w:line="240" w:lineRule="auto"/>
              <w:jc w:val="center"/>
              <w:rPr>
                <w:rFonts w:cs="Times New Roman"/>
                <w:sz w:val="24"/>
                <w:szCs w:val="24"/>
              </w:rPr>
            </w:pPr>
          </w:p>
        </w:tc>
      </w:tr>
    </w:tbl>
    <w:p w:rsidR="000128B9" w:rsidRDefault="000128B9" w:rsidP="004B0910">
      <w:pPr>
        <w:widowControl w:val="0"/>
        <w:spacing w:after="0" w:line="240" w:lineRule="auto"/>
        <w:ind w:firstLine="709"/>
        <w:jc w:val="both"/>
        <w:rPr>
          <w:rFonts w:eastAsia="Calibri" w:cs="Times New Roman"/>
          <w:b/>
          <w:sz w:val="24"/>
          <w:szCs w:val="24"/>
          <w:u w:val="single"/>
        </w:rPr>
      </w:pPr>
    </w:p>
    <w:p w:rsidR="004B0910" w:rsidRPr="00511553" w:rsidRDefault="004B0910" w:rsidP="004B0910">
      <w:pPr>
        <w:widowControl w:val="0"/>
        <w:spacing w:after="0" w:line="240" w:lineRule="auto"/>
        <w:ind w:firstLine="709"/>
        <w:jc w:val="both"/>
        <w:rPr>
          <w:rFonts w:eastAsia="Calibri" w:cs="Times New Roman"/>
          <w:b/>
          <w:sz w:val="24"/>
          <w:szCs w:val="24"/>
          <w:u w:val="single"/>
        </w:rPr>
      </w:pPr>
      <w:r w:rsidRPr="00511553">
        <w:rPr>
          <w:rFonts w:eastAsia="Calibri" w:cs="Times New Roman"/>
          <w:b/>
          <w:sz w:val="24"/>
          <w:szCs w:val="24"/>
          <w:u w:val="single"/>
        </w:rPr>
        <w:t>Критерии оценки:</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части А начисляется 1 балл.</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части В начисляется 2 балла.</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За каждый правильный ответ части С начисляется 3 балла.</w:t>
      </w:r>
    </w:p>
    <w:p w:rsidR="004B0910" w:rsidRPr="00511553" w:rsidRDefault="004B0910" w:rsidP="004B0910">
      <w:pPr>
        <w:widowControl w:val="0"/>
        <w:spacing w:after="0" w:line="240" w:lineRule="auto"/>
        <w:ind w:firstLine="709"/>
        <w:jc w:val="both"/>
        <w:rPr>
          <w:rFonts w:eastAsia="Calibri" w:cs="Times New Roman"/>
          <w:sz w:val="24"/>
          <w:szCs w:val="24"/>
        </w:rPr>
      </w:pPr>
      <w:r w:rsidRPr="00511553">
        <w:rPr>
          <w:rFonts w:eastAsia="Calibri" w:cs="Times New Roman"/>
          <w:sz w:val="24"/>
          <w:szCs w:val="24"/>
        </w:rPr>
        <w:t>Максимальное количество баллов – 25 баллов.</w:t>
      </w:r>
    </w:p>
    <w:p w:rsidR="004B0910" w:rsidRPr="00511553" w:rsidRDefault="004B0910" w:rsidP="004B0910">
      <w:pPr>
        <w:widowControl w:val="0"/>
        <w:spacing w:after="0" w:line="240" w:lineRule="auto"/>
        <w:ind w:firstLine="709"/>
        <w:rPr>
          <w:rFonts w:cs="Times New Roman"/>
          <w:sz w:val="24"/>
          <w:szCs w:val="24"/>
        </w:rPr>
      </w:pP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«5» - правильно выполнено 91 – 100% (23-25 балла);</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«4» - правильно выполнено 71 – 90% (18-22 баллов);</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«3» - правильно выполнено 51 – 70% (13-17 баллов);</w:t>
      </w:r>
    </w:p>
    <w:p w:rsidR="004B0910" w:rsidRPr="00511553" w:rsidRDefault="004B0910" w:rsidP="004B0910">
      <w:pPr>
        <w:widowControl w:val="0"/>
        <w:spacing w:after="0" w:line="240" w:lineRule="auto"/>
        <w:ind w:firstLine="709"/>
        <w:rPr>
          <w:rFonts w:cs="Times New Roman"/>
          <w:sz w:val="24"/>
          <w:szCs w:val="24"/>
        </w:rPr>
      </w:pPr>
      <w:r w:rsidRPr="00511553">
        <w:rPr>
          <w:rFonts w:cs="Times New Roman"/>
          <w:sz w:val="24"/>
          <w:szCs w:val="24"/>
        </w:rPr>
        <w:t>«2» - правильно выполнено менее 51% (0-12 баллов).</w:t>
      </w:r>
    </w:p>
    <w:p w:rsidR="004B0910" w:rsidRPr="00511553"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511553" w:rsidRDefault="002A450A" w:rsidP="00035712">
      <w:pPr>
        <w:widowControl w:val="0"/>
        <w:spacing w:after="0" w:line="240" w:lineRule="auto"/>
        <w:rPr>
          <w:rFonts w:cs="Times New Roman"/>
          <w:b/>
          <w:sz w:val="24"/>
          <w:szCs w:val="24"/>
        </w:rPr>
      </w:pPr>
      <w:r w:rsidRPr="00511553">
        <w:rPr>
          <w:rFonts w:cs="Times New Roman"/>
          <w:b/>
          <w:sz w:val="24"/>
          <w:szCs w:val="24"/>
        </w:rPr>
        <w:br w:type="page"/>
      </w:r>
    </w:p>
    <w:p w:rsidR="005C528B" w:rsidRPr="00511553" w:rsidRDefault="005C528B" w:rsidP="005C528B">
      <w:pPr>
        <w:spacing w:after="0" w:line="240" w:lineRule="auto"/>
        <w:jc w:val="center"/>
        <w:rPr>
          <w:rFonts w:cs="Times New Roman"/>
          <w:b/>
          <w:caps/>
          <w:sz w:val="24"/>
          <w:szCs w:val="24"/>
        </w:rPr>
      </w:pPr>
      <w:r w:rsidRPr="00511553">
        <w:rPr>
          <w:rFonts w:cs="Times New Roman"/>
          <w:b/>
          <w:caps/>
          <w:sz w:val="24"/>
          <w:szCs w:val="24"/>
        </w:rPr>
        <w:lastRenderedPageBreak/>
        <w:t>ПЕРЕЧЕНЬ ВОПРОСОВ ДЛЯ ПРОМЕЖУТОЧНОЙ АТТЕСТАЦИИ</w:t>
      </w:r>
    </w:p>
    <w:p w:rsidR="005C528B" w:rsidRPr="00511553" w:rsidRDefault="005C528B" w:rsidP="005C528B">
      <w:pPr>
        <w:spacing w:after="0" w:line="240" w:lineRule="auto"/>
        <w:jc w:val="center"/>
        <w:rPr>
          <w:rFonts w:cs="Times New Roman"/>
          <w:b/>
          <w:caps/>
          <w:sz w:val="24"/>
          <w:szCs w:val="24"/>
        </w:rPr>
      </w:pPr>
      <w:r w:rsidRPr="00511553">
        <w:rPr>
          <w:rFonts w:cs="Times New Roman"/>
          <w:b/>
          <w:caps/>
          <w:sz w:val="24"/>
          <w:szCs w:val="24"/>
        </w:rPr>
        <w:t>(ДИФФЕРЕНЦИРОВАННЫЙ ЗАЧЕТ)</w:t>
      </w:r>
    </w:p>
    <w:p w:rsidR="00BD71E0" w:rsidRDefault="00BD71E0" w:rsidP="00BD71E0">
      <w:pPr>
        <w:spacing w:after="0" w:line="240" w:lineRule="auto"/>
        <w:jc w:val="center"/>
        <w:rPr>
          <w:rFonts w:cs="Times New Roman"/>
          <w:b/>
          <w:sz w:val="24"/>
          <w:szCs w:val="24"/>
        </w:rPr>
      </w:pPr>
      <w:r w:rsidRPr="00511553">
        <w:rPr>
          <w:rFonts w:cs="Times New Roman"/>
          <w:b/>
          <w:sz w:val="24"/>
          <w:szCs w:val="24"/>
        </w:rPr>
        <w:t>(очная форма обучения 4(6) семестр)</w:t>
      </w:r>
    </w:p>
    <w:p w:rsidR="0097584E" w:rsidRDefault="0097584E" w:rsidP="0097584E">
      <w:pPr>
        <w:spacing w:after="0" w:line="240" w:lineRule="auto"/>
        <w:jc w:val="center"/>
        <w:rPr>
          <w:rFonts w:cs="Times New Roman"/>
          <w:b/>
          <w:sz w:val="24"/>
          <w:szCs w:val="24"/>
        </w:rPr>
      </w:pPr>
      <w:r w:rsidRPr="00511553">
        <w:rPr>
          <w:rFonts w:cs="Times New Roman"/>
          <w:b/>
          <w:sz w:val="24"/>
          <w:szCs w:val="24"/>
        </w:rPr>
        <w:t>(</w:t>
      </w:r>
      <w:r>
        <w:rPr>
          <w:rFonts w:cs="Times New Roman"/>
          <w:b/>
          <w:sz w:val="24"/>
          <w:szCs w:val="24"/>
        </w:rPr>
        <w:t>за</w:t>
      </w:r>
      <w:r w:rsidRPr="00511553">
        <w:rPr>
          <w:rFonts w:cs="Times New Roman"/>
          <w:b/>
          <w:sz w:val="24"/>
          <w:szCs w:val="24"/>
        </w:rPr>
        <w:t>очная форма обучения</w:t>
      </w:r>
      <w:r>
        <w:rPr>
          <w:rFonts w:cs="Times New Roman"/>
          <w:b/>
          <w:sz w:val="24"/>
          <w:szCs w:val="24"/>
        </w:rPr>
        <w:t xml:space="preserve"> 3 курс</w:t>
      </w:r>
      <w:r w:rsidRPr="00511553">
        <w:rPr>
          <w:rFonts w:cs="Times New Roman"/>
          <w:b/>
          <w:sz w:val="24"/>
          <w:szCs w:val="24"/>
        </w:rPr>
        <w:t>)</w:t>
      </w:r>
    </w:p>
    <w:p w:rsidR="005C528B" w:rsidRPr="00511553" w:rsidRDefault="005C528B" w:rsidP="005C528B">
      <w:pPr>
        <w:spacing w:after="0" w:line="240" w:lineRule="auto"/>
        <w:jc w:val="center"/>
        <w:rPr>
          <w:rFonts w:cs="Times New Roman"/>
          <w:b/>
          <w:caps/>
          <w:sz w:val="24"/>
          <w:szCs w:val="24"/>
        </w:rPr>
      </w:pP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информационных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Аспекты информации.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Свойства информации.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Средства реализации информационных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Единицы измерения информации.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классификатора.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Свойства классификации.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Иерархическая система классификации.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Фасетная система классификации.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кода.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Характеристики кода.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кодирования (регистрационная система, классификационные коды).</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информационного процесса.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Схема концептуального уровня.</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Схема логического уровня.</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Схема физического уровня.</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Организация вычислительного процесса (пакетный режим, режим разделения времени, режим реального времени).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сети.</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шины.</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сетей по масштабу производства.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автоматизированных информационных систем.</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автоматизированных информационных технологий.</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Классификация автоматизированных информационных систем (по организации вычислительного процесса).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Стадии разработки автоматизированных систем.</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Типы компьютеров, их принципиально устройство.</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Дополнительные внешние устройства.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Назначение сервера. Монфрейм.</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программного обеспечения, его виды.</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Системное программное обеспечение.</w:t>
      </w:r>
    </w:p>
    <w:p w:rsidR="005C528B" w:rsidRPr="00511553" w:rsidRDefault="005C528B" w:rsidP="00E81902">
      <w:pPr>
        <w:pStyle w:val="a7"/>
        <w:numPr>
          <w:ilvl w:val="0"/>
          <w:numId w:val="206"/>
        </w:numPr>
        <w:tabs>
          <w:tab w:val="left" w:pos="1134"/>
        </w:tabs>
        <w:autoSpaceDE w:val="0"/>
        <w:autoSpaceDN w:val="0"/>
        <w:adjustRightInd w:val="0"/>
        <w:spacing w:after="0" w:line="240" w:lineRule="auto"/>
        <w:ind w:left="0" w:firstLine="709"/>
        <w:jc w:val="both"/>
        <w:rPr>
          <w:sz w:val="24"/>
          <w:szCs w:val="24"/>
        </w:rPr>
      </w:pPr>
      <w:r w:rsidRPr="00511553">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Понятие базы данных, виды систем баз данных.</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Системы управления базами данных.</w:t>
      </w:r>
    </w:p>
    <w:p w:rsidR="005C528B" w:rsidRPr="00511553" w:rsidRDefault="005C528B" w:rsidP="00E81902">
      <w:pPr>
        <w:pStyle w:val="a7"/>
        <w:numPr>
          <w:ilvl w:val="0"/>
          <w:numId w:val="206"/>
        </w:numPr>
        <w:tabs>
          <w:tab w:val="left" w:pos="1134"/>
        </w:tabs>
        <w:spacing w:after="0" w:line="240" w:lineRule="auto"/>
        <w:ind w:left="0" w:firstLine="709"/>
        <w:jc w:val="both"/>
        <w:rPr>
          <w:sz w:val="24"/>
          <w:szCs w:val="24"/>
        </w:rPr>
      </w:pPr>
      <w:r w:rsidRPr="00511553">
        <w:rPr>
          <w:sz w:val="24"/>
          <w:szCs w:val="24"/>
        </w:rPr>
        <w:t>Защита данных и безопасность базы данных.</w:t>
      </w:r>
    </w:p>
    <w:p w:rsidR="005C528B" w:rsidRPr="00511553" w:rsidRDefault="005C528B" w:rsidP="00E81902">
      <w:pPr>
        <w:pStyle w:val="a7"/>
        <w:numPr>
          <w:ilvl w:val="0"/>
          <w:numId w:val="206"/>
        </w:numPr>
        <w:tabs>
          <w:tab w:val="left" w:pos="1134"/>
        </w:tabs>
        <w:autoSpaceDE w:val="0"/>
        <w:autoSpaceDN w:val="0"/>
        <w:adjustRightInd w:val="0"/>
        <w:spacing w:after="0" w:line="240" w:lineRule="auto"/>
        <w:ind w:left="0" w:firstLine="709"/>
        <w:jc w:val="both"/>
        <w:rPr>
          <w:rFonts w:eastAsia="Calibri"/>
          <w:b/>
          <w:sz w:val="24"/>
          <w:szCs w:val="24"/>
        </w:rPr>
      </w:pPr>
      <w:r w:rsidRPr="00511553">
        <w:rPr>
          <w:sz w:val="24"/>
          <w:szCs w:val="24"/>
        </w:rPr>
        <w:t>Понятие хранилища данных. Принципы создания единого корпоративного информационного хранилища.</w:t>
      </w:r>
      <w:r w:rsidRPr="00511553">
        <w:rPr>
          <w:rFonts w:eastAsia="Calibri"/>
          <w:b/>
          <w:sz w:val="24"/>
          <w:szCs w:val="24"/>
        </w:rPr>
        <w:br w:type="page"/>
      </w:r>
    </w:p>
    <w:p w:rsidR="004A1414" w:rsidRPr="00511553" w:rsidRDefault="004A1414" w:rsidP="00035712">
      <w:pPr>
        <w:widowControl w:val="0"/>
        <w:spacing w:after="0" w:line="240" w:lineRule="auto"/>
        <w:jc w:val="center"/>
        <w:rPr>
          <w:rFonts w:eastAsia="Calibri" w:cs="Times New Roman"/>
          <w:b/>
          <w:sz w:val="24"/>
          <w:szCs w:val="24"/>
          <w:lang w:eastAsia="en-US"/>
        </w:rPr>
      </w:pPr>
      <w:r w:rsidRPr="00511553">
        <w:rPr>
          <w:rFonts w:eastAsia="Calibri" w:cs="Times New Roman"/>
          <w:b/>
          <w:sz w:val="24"/>
          <w:szCs w:val="24"/>
          <w:lang w:eastAsia="en-US"/>
        </w:rPr>
        <w:lastRenderedPageBreak/>
        <w:t>БИЛЕТЫ ДЛЯ ПРОВЕДЕНИЯ ДИФФЕРЕНЦИРОВАННОГО ЗАЧЕТА</w:t>
      </w:r>
    </w:p>
    <w:p w:rsidR="00BD71E0" w:rsidRPr="00511553" w:rsidRDefault="00BD71E0" w:rsidP="00BD71E0">
      <w:pPr>
        <w:spacing w:after="0" w:line="240" w:lineRule="auto"/>
        <w:jc w:val="center"/>
        <w:rPr>
          <w:rFonts w:cs="Times New Roman"/>
          <w:b/>
          <w:sz w:val="24"/>
          <w:szCs w:val="24"/>
        </w:rPr>
      </w:pPr>
      <w:r w:rsidRPr="00511553">
        <w:rPr>
          <w:rFonts w:cs="Times New Roman"/>
          <w:b/>
          <w:sz w:val="24"/>
          <w:szCs w:val="24"/>
        </w:rPr>
        <w:t>(очная форма обучения 4(6) семестр)</w:t>
      </w:r>
    </w:p>
    <w:p w:rsidR="0097584E" w:rsidRDefault="0097584E" w:rsidP="0097584E">
      <w:pPr>
        <w:spacing w:after="0" w:line="240" w:lineRule="auto"/>
        <w:jc w:val="center"/>
        <w:rPr>
          <w:rFonts w:cs="Times New Roman"/>
          <w:b/>
          <w:sz w:val="24"/>
          <w:szCs w:val="24"/>
        </w:rPr>
      </w:pPr>
      <w:r w:rsidRPr="00511553">
        <w:rPr>
          <w:rFonts w:cs="Times New Roman"/>
          <w:b/>
          <w:sz w:val="24"/>
          <w:szCs w:val="24"/>
        </w:rPr>
        <w:t>(</w:t>
      </w:r>
      <w:r>
        <w:rPr>
          <w:rFonts w:cs="Times New Roman"/>
          <w:b/>
          <w:sz w:val="24"/>
          <w:szCs w:val="24"/>
        </w:rPr>
        <w:t>за</w:t>
      </w:r>
      <w:r w:rsidRPr="00511553">
        <w:rPr>
          <w:rFonts w:cs="Times New Roman"/>
          <w:b/>
          <w:sz w:val="24"/>
          <w:szCs w:val="24"/>
        </w:rPr>
        <w:t>очная форма обучения</w:t>
      </w:r>
      <w:r>
        <w:rPr>
          <w:rFonts w:cs="Times New Roman"/>
          <w:b/>
          <w:sz w:val="24"/>
          <w:szCs w:val="24"/>
        </w:rPr>
        <w:t xml:space="preserve"> 3 курс</w:t>
      </w:r>
      <w:r w:rsidRPr="00511553">
        <w:rPr>
          <w:rFonts w:cs="Times New Roman"/>
          <w:b/>
          <w:sz w:val="24"/>
          <w:szCs w:val="24"/>
        </w:rPr>
        <w:t>)</w:t>
      </w:r>
    </w:p>
    <w:p w:rsidR="004A1414" w:rsidRPr="00511553" w:rsidRDefault="004A1414" w:rsidP="00035712">
      <w:pPr>
        <w:widowControl w:val="0"/>
        <w:spacing w:after="0" w:line="240" w:lineRule="auto"/>
        <w:jc w:val="center"/>
        <w:rPr>
          <w:rFonts w:eastAsia="Times New Roman" w:cs="Times New Roman"/>
          <w:b/>
          <w:sz w:val="24"/>
          <w:szCs w:val="24"/>
        </w:rPr>
      </w:pPr>
    </w:p>
    <w:p w:rsidR="004A1414" w:rsidRPr="00511553" w:rsidRDefault="004A1414" w:rsidP="00035712">
      <w:pPr>
        <w:widowControl w:val="0"/>
        <w:spacing w:after="0" w:line="240" w:lineRule="auto"/>
        <w:ind w:firstLine="709"/>
        <w:contextualSpacing/>
        <w:jc w:val="both"/>
        <w:rPr>
          <w:rFonts w:eastAsia="Calibri" w:cs="Times New Roman"/>
          <w:b/>
          <w:sz w:val="24"/>
          <w:szCs w:val="24"/>
          <w:lang w:eastAsia="en-US"/>
        </w:rPr>
      </w:pPr>
      <w:r w:rsidRPr="00511553">
        <w:rPr>
          <w:rFonts w:eastAsia="Calibri" w:cs="Times New Roman"/>
          <w:b/>
          <w:sz w:val="24"/>
          <w:szCs w:val="24"/>
          <w:u w:val="single"/>
          <w:lang w:eastAsia="en-US"/>
        </w:rPr>
        <w:t>Инструкция для экзаменующегося</w:t>
      </w:r>
      <w:r w:rsidRPr="00511553">
        <w:rPr>
          <w:rFonts w:eastAsia="Calibri" w:cs="Times New Roman"/>
          <w:b/>
          <w:sz w:val="24"/>
          <w:szCs w:val="24"/>
          <w:lang w:eastAsia="en-US"/>
        </w:rPr>
        <w:t>:</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1. Прочтите внимательно инструкцию.</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511553" w:rsidRDefault="004A141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sz w:val="24"/>
          <w:szCs w:val="24"/>
          <w:lang w:eastAsia="en-US"/>
        </w:rPr>
        <w:t>4. Время на подготовку – 20 минут.</w:t>
      </w:r>
    </w:p>
    <w:p w:rsidR="004A1414" w:rsidRPr="00511553" w:rsidRDefault="004A1414" w:rsidP="00035712">
      <w:pPr>
        <w:widowControl w:val="0"/>
        <w:spacing w:after="0" w:line="240" w:lineRule="auto"/>
        <w:contextualSpacing/>
        <w:jc w:val="both"/>
        <w:rPr>
          <w:rFonts w:eastAsia="Calibri" w:cs="Times New Roman"/>
          <w:sz w:val="24"/>
          <w:szCs w:val="24"/>
          <w:lang w:eastAsia="en-US"/>
        </w:rPr>
      </w:pPr>
    </w:p>
    <w:p w:rsidR="004A1414" w:rsidRPr="00511553" w:rsidRDefault="004A1414" w:rsidP="00035712">
      <w:pPr>
        <w:widowControl w:val="0"/>
        <w:spacing w:after="0" w:line="240" w:lineRule="auto"/>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511553" w:rsidTr="002A450A">
        <w:tc>
          <w:tcPr>
            <w:tcW w:w="1439"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2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438"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07"/>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2245782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2081</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14145</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0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Понятие информационных технологий.</w:t>
            </w:r>
          </w:p>
        </w:tc>
      </w:tr>
      <w:tr w:rsidR="004A1414" w:rsidRPr="00511553" w:rsidTr="004A1414">
        <w:tc>
          <w:tcPr>
            <w:tcW w:w="710" w:type="dxa"/>
          </w:tcPr>
          <w:p w:rsidR="004A1414" w:rsidRPr="00511553" w:rsidRDefault="004A1414" w:rsidP="00E81902">
            <w:pPr>
              <w:widowControl w:val="0"/>
              <w:numPr>
                <w:ilvl w:val="0"/>
                <w:numId w:val="20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Классификация кодирования (классификационные коды).</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2A450A" w:rsidRPr="00511553" w:rsidRDefault="002A450A"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2A450A">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№2</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3"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08"/>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2354876</w:t>
                  </w:r>
                </w:p>
              </w:tc>
              <w:tc>
                <w:tcPr>
                  <w:tcW w:w="0" w:type="auto"/>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2082</w:t>
                  </w:r>
                </w:p>
              </w:tc>
              <w:tc>
                <w:tcPr>
                  <w:tcW w:w="0" w:type="auto"/>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14587</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0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Классификация информационных технологий (по степени автоматизации).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0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Понятие информационного процесса.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№3</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09"/>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4578236</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4355</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12658</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0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Классификация информационных технологий (по способу передачи).</w:t>
            </w:r>
          </w:p>
        </w:tc>
      </w:tr>
      <w:tr w:rsidR="004A1414" w:rsidRPr="00511553" w:rsidTr="004A1414">
        <w:tc>
          <w:tcPr>
            <w:tcW w:w="710" w:type="dxa"/>
          </w:tcPr>
          <w:p w:rsidR="004A1414" w:rsidRPr="00511553" w:rsidRDefault="004A1414" w:rsidP="00E81902">
            <w:pPr>
              <w:widowControl w:val="0"/>
              <w:numPr>
                <w:ilvl w:val="0"/>
                <w:numId w:val="20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bCs/>
                <w:sz w:val="22"/>
                <w:szCs w:val="24"/>
              </w:rPr>
            </w:pPr>
            <w:r w:rsidRPr="00511553">
              <w:rPr>
                <w:rFonts w:eastAsia="Times New Roman" w:cs="Times New Roman"/>
                <w:sz w:val="22"/>
                <w:szCs w:val="22"/>
              </w:rPr>
              <w:t>Организация вычислительного процесса.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2A450A" w:rsidRPr="00511553" w:rsidRDefault="002A450A"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№4</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0"/>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4458321</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4337</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36545</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Классификация информационных технологий (по способу объединения технологий).</w:t>
            </w:r>
          </w:p>
        </w:tc>
      </w:tr>
      <w:tr w:rsidR="004A1414" w:rsidRPr="00511553" w:rsidTr="004A1414">
        <w:trPr>
          <w:cantSplit/>
          <w:trHeight w:val="567"/>
        </w:trPr>
        <w:tc>
          <w:tcPr>
            <w:tcW w:w="710" w:type="dxa"/>
          </w:tcPr>
          <w:p w:rsidR="004A1414" w:rsidRPr="00511553" w:rsidRDefault="004A1414" w:rsidP="00E81902">
            <w:pPr>
              <w:widowControl w:val="0"/>
              <w:numPr>
                <w:ilvl w:val="0"/>
                <w:numId w:val="21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bCs/>
                <w:sz w:val="22"/>
                <w:szCs w:val="24"/>
              </w:rPr>
            </w:pPr>
            <w:r w:rsidRPr="00511553">
              <w:rPr>
                <w:rFonts w:eastAsia="Times New Roman" w:cs="Times New Roman"/>
                <w:sz w:val="22"/>
                <w:szCs w:val="22"/>
              </w:rPr>
              <w:t>Понятие сети.</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№5</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1"/>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7725312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2082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25896</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Аспекты информации.</w:t>
            </w:r>
          </w:p>
        </w:tc>
      </w:tr>
      <w:tr w:rsidR="004A1414" w:rsidRPr="00511553" w:rsidTr="004A1414">
        <w:tc>
          <w:tcPr>
            <w:tcW w:w="710" w:type="dxa"/>
          </w:tcPr>
          <w:p w:rsidR="004A1414" w:rsidRPr="00511553" w:rsidRDefault="004A1414" w:rsidP="00E81902">
            <w:pPr>
              <w:widowControl w:val="0"/>
              <w:numPr>
                <w:ilvl w:val="0"/>
                <w:numId w:val="21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bCs/>
                <w:sz w:val="24"/>
                <w:szCs w:val="24"/>
              </w:rPr>
            </w:pPr>
            <w:r w:rsidRPr="00511553">
              <w:rPr>
                <w:rFonts w:eastAsia="Times New Roman" w:cs="Times New Roman"/>
                <w:sz w:val="22"/>
                <w:szCs w:val="22"/>
              </w:rPr>
              <w:t>Понятие шины.</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№6</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2"/>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2458236</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5501</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12145</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2"/>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Свойства информации.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2"/>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Классификация сетей по масштабу производства.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№7</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3"/>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6582147</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5201</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36589</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3"/>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Средства реализации информационных технологий.</w:t>
            </w:r>
          </w:p>
        </w:tc>
      </w:tr>
      <w:tr w:rsidR="004A1414" w:rsidRPr="00511553" w:rsidTr="004A1414">
        <w:tc>
          <w:tcPr>
            <w:tcW w:w="710" w:type="dxa"/>
          </w:tcPr>
          <w:p w:rsidR="004A1414" w:rsidRPr="00511553" w:rsidRDefault="004A1414" w:rsidP="00E81902">
            <w:pPr>
              <w:widowControl w:val="0"/>
              <w:numPr>
                <w:ilvl w:val="0"/>
                <w:numId w:val="213"/>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Понятие автоматизированных информационных систем.</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№8</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4"/>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6632578</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5100</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35654</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4"/>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Единицы измерения информации.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4"/>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Понятие автоматизированных информационных технологий.</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rPr>
      </w:pP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№9</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5"/>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4058937</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6091</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36254</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5"/>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Понятие классификатора.</w:t>
            </w:r>
          </w:p>
        </w:tc>
      </w:tr>
      <w:tr w:rsidR="004A1414" w:rsidRPr="00511553" w:rsidTr="004A1414">
        <w:tc>
          <w:tcPr>
            <w:tcW w:w="710" w:type="dxa"/>
          </w:tcPr>
          <w:p w:rsidR="004A1414" w:rsidRPr="00511553" w:rsidRDefault="004A1414" w:rsidP="00E81902">
            <w:pPr>
              <w:widowControl w:val="0"/>
              <w:numPr>
                <w:ilvl w:val="0"/>
                <w:numId w:val="215"/>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№10</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6"/>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7541398</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6252</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32547</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6"/>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Свойства классификации.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6"/>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Стадии разработки автоматизированных систем.</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№11</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7"/>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2318982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7523</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12254</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Иерархическая система классификации.</w:t>
            </w:r>
          </w:p>
        </w:tc>
      </w:tr>
      <w:tr w:rsidR="004A1414" w:rsidRPr="00511553" w:rsidTr="004A1414">
        <w:tc>
          <w:tcPr>
            <w:tcW w:w="710" w:type="dxa"/>
          </w:tcPr>
          <w:p w:rsidR="004A1414" w:rsidRPr="00511553" w:rsidRDefault="004A1414" w:rsidP="00E81902">
            <w:pPr>
              <w:widowControl w:val="0"/>
              <w:numPr>
                <w:ilvl w:val="0"/>
                <w:numId w:val="217"/>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4"/>
              </w:rPr>
            </w:pPr>
            <w:r w:rsidRPr="00511553">
              <w:rPr>
                <w:rFonts w:eastAsia="Times New Roman" w:cs="Times New Roman"/>
                <w:sz w:val="22"/>
                <w:szCs w:val="22"/>
              </w:rPr>
              <w:t>Цель кодирования информации на железнодорожном транспорте.</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№12</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18"/>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4589876</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5820</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25478</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1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Фасетная система классификации.</w:t>
            </w:r>
          </w:p>
        </w:tc>
      </w:tr>
      <w:tr w:rsidR="004A1414" w:rsidRPr="00511553" w:rsidTr="004A1414">
        <w:trPr>
          <w:cantSplit/>
          <w:trHeight w:val="567"/>
        </w:trPr>
        <w:tc>
          <w:tcPr>
            <w:tcW w:w="710" w:type="dxa"/>
          </w:tcPr>
          <w:p w:rsidR="004A1414" w:rsidRPr="00511553" w:rsidRDefault="004A1414" w:rsidP="00E81902">
            <w:pPr>
              <w:widowControl w:val="0"/>
              <w:numPr>
                <w:ilvl w:val="0"/>
                <w:numId w:val="218"/>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jc w:val="both"/>
              <w:rPr>
                <w:rFonts w:eastAsia="Times New Roman" w:cs="Times New Roman"/>
                <w:sz w:val="22"/>
                <w:szCs w:val="24"/>
              </w:rPr>
            </w:pPr>
            <w:r w:rsidRPr="00511553">
              <w:rPr>
                <w:rFonts w:eastAsia="Times New Roman" w:cs="Times New Roman"/>
                <w:sz w:val="22"/>
                <w:szCs w:val="22"/>
              </w:rPr>
              <w:t>Объекты кодирования информации  на железнодорожном транспорте.</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rPr>
      </w:pP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№13</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19"/>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4578569</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7523</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14578</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1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Понятие кода.</w:t>
            </w:r>
          </w:p>
        </w:tc>
      </w:tr>
      <w:tr w:rsidR="004A1414" w:rsidRPr="00511553" w:rsidTr="004A1414">
        <w:tc>
          <w:tcPr>
            <w:tcW w:w="710" w:type="dxa"/>
          </w:tcPr>
          <w:p w:rsidR="004A1414" w:rsidRPr="00511553" w:rsidRDefault="004A1414" w:rsidP="00E81902">
            <w:pPr>
              <w:widowControl w:val="0"/>
              <w:numPr>
                <w:ilvl w:val="0"/>
                <w:numId w:val="219"/>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rPr>
            </w:pPr>
            <w:r w:rsidRPr="00511553">
              <w:rPr>
                <w:rFonts w:eastAsia="Times New Roman" w:cs="Times New Roman"/>
                <w:sz w:val="22"/>
                <w:szCs w:val="22"/>
              </w:rPr>
              <w:t>Логический контроль данных.</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b/>
          <w:sz w:val="20"/>
          <w:szCs w:val="20"/>
        </w:rPr>
      </w:pPr>
      <w:r w:rsidRPr="00511553">
        <w:rPr>
          <w:rFonts w:eastAsia="Times New Roman" w:cs="Times New Roman"/>
          <w:sz w:val="22"/>
          <w:szCs w:val="22"/>
        </w:rPr>
        <w:t>_______________________________________________________________________________________</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4A141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№14</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511553" w:rsidTr="004A1414">
        <w:trPr>
          <w:trHeight w:val="567"/>
        </w:trPr>
        <w:tc>
          <w:tcPr>
            <w:tcW w:w="710" w:type="dxa"/>
          </w:tcPr>
          <w:p w:rsidR="004A1414" w:rsidRPr="00511553" w:rsidRDefault="004A1414" w:rsidP="00E81902">
            <w:pPr>
              <w:widowControl w:val="0"/>
              <w:numPr>
                <w:ilvl w:val="0"/>
                <w:numId w:val="220"/>
              </w:numPr>
              <w:spacing w:after="0" w:line="240" w:lineRule="auto"/>
              <w:contextualSpacing/>
              <w:jc w:val="both"/>
              <w:rPr>
                <w:rFonts w:eastAsia="Calibri" w:cs="Times New Roman"/>
                <w:sz w:val="22"/>
                <w:szCs w:val="24"/>
                <w:lang w:eastAsia="en-US"/>
              </w:rPr>
            </w:pPr>
          </w:p>
        </w:tc>
        <w:tc>
          <w:tcPr>
            <w:tcW w:w="10171"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4236321</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6103</w:t>
                  </w:r>
                </w:p>
              </w:tc>
              <w:tc>
                <w:tcPr>
                  <w:tcW w:w="0" w:type="auto"/>
                  <w:vAlign w:val="center"/>
                </w:tcPr>
                <w:p w:rsidR="004A1414" w:rsidRPr="00511553" w:rsidRDefault="004A1414" w:rsidP="002D7A83">
                  <w:pPr>
                    <w:framePr w:hSpace="180" w:wrap="around" w:vAnchor="text" w:hAnchor="margin" w:xAlign="center" w:y="129"/>
                    <w:widowControl w:val="0"/>
                    <w:tabs>
                      <w:tab w:val="left" w:pos="1770"/>
                    </w:tabs>
                    <w:jc w:val="center"/>
                    <w:rPr>
                      <w:rFonts w:ascii="Times New Roman" w:hAnsi="Times New Roman" w:cs="Times New Roman"/>
                    </w:rPr>
                  </w:pPr>
                  <w:r w:rsidRPr="00511553">
                    <w:rPr>
                      <w:rFonts w:ascii="Times New Roman" w:hAnsi="Times New Roman" w:cs="Times New Roman"/>
                    </w:rPr>
                    <w:t>45786</w:t>
                  </w:r>
                </w:p>
              </w:tc>
            </w:tr>
          </w:tbl>
          <w:p w:rsidR="004A1414" w:rsidRPr="00511553" w:rsidRDefault="004A1414" w:rsidP="00035712">
            <w:pPr>
              <w:widowControl w:val="0"/>
              <w:spacing w:after="0" w:line="240" w:lineRule="auto"/>
              <w:ind w:right="-5965"/>
              <w:jc w:val="both"/>
              <w:rPr>
                <w:rFonts w:eastAsia="Times New Roman" w:cs="Times New Roman"/>
                <w:sz w:val="22"/>
                <w:szCs w:val="22"/>
              </w:rPr>
            </w:pPr>
          </w:p>
        </w:tc>
      </w:tr>
      <w:tr w:rsidR="004A1414" w:rsidRPr="00511553" w:rsidTr="004A1414">
        <w:trPr>
          <w:cantSplit/>
          <w:trHeight w:val="567"/>
        </w:trPr>
        <w:tc>
          <w:tcPr>
            <w:tcW w:w="710" w:type="dxa"/>
          </w:tcPr>
          <w:p w:rsidR="004A1414" w:rsidRPr="00511553" w:rsidRDefault="004A1414" w:rsidP="00E81902">
            <w:pPr>
              <w:widowControl w:val="0"/>
              <w:numPr>
                <w:ilvl w:val="0"/>
                <w:numId w:val="22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Характеристики кода.</w:t>
            </w:r>
          </w:p>
        </w:tc>
      </w:tr>
      <w:tr w:rsidR="004A1414" w:rsidRPr="00511553" w:rsidTr="004A1414">
        <w:trPr>
          <w:cantSplit/>
          <w:trHeight w:val="567"/>
        </w:trPr>
        <w:tc>
          <w:tcPr>
            <w:tcW w:w="710" w:type="dxa"/>
          </w:tcPr>
          <w:p w:rsidR="004A1414" w:rsidRPr="00511553" w:rsidRDefault="004A1414" w:rsidP="00E81902">
            <w:pPr>
              <w:widowControl w:val="0"/>
              <w:numPr>
                <w:ilvl w:val="0"/>
                <w:numId w:val="220"/>
              </w:numPr>
              <w:spacing w:after="0" w:line="240" w:lineRule="auto"/>
              <w:contextualSpacing/>
              <w:jc w:val="both"/>
              <w:rPr>
                <w:rFonts w:eastAsia="Calibri" w:cs="Times New Roman"/>
                <w:sz w:val="22"/>
                <w:szCs w:val="24"/>
                <w:lang w:eastAsia="en-US"/>
              </w:rPr>
            </w:pPr>
          </w:p>
        </w:tc>
        <w:tc>
          <w:tcPr>
            <w:tcW w:w="10171" w:type="dxa"/>
            <w:vAlign w:val="center"/>
          </w:tcPr>
          <w:p w:rsidR="004A1414" w:rsidRPr="00511553" w:rsidRDefault="004A1414" w:rsidP="00035712">
            <w:pPr>
              <w:widowControl w:val="0"/>
              <w:spacing w:after="0" w:line="240" w:lineRule="auto"/>
              <w:rPr>
                <w:rFonts w:eastAsia="Times New Roman" w:cs="Times New Roman"/>
                <w:bCs/>
                <w:sz w:val="22"/>
              </w:rPr>
            </w:pPr>
            <w:r w:rsidRPr="00511553">
              <w:rPr>
                <w:rFonts w:eastAsia="Times New Roman" w:cs="Times New Roman"/>
                <w:sz w:val="22"/>
                <w:szCs w:val="22"/>
              </w:rPr>
              <w:t>Форматный контроль данных.</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center"/>
        <w:rPr>
          <w:rFonts w:eastAsia="Times New Roman" w:cs="Times New Roman"/>
        </w:rPr>
      </w:pPr>
    </w:p>
    <w:p w:rsidR="005C528B" w:rsidRPr="00511553" w:rsidRDefault="005C528B">
      <w:pPr>
        <w:rPr>
          <w:rFonts w:eastAsia="Times New Roman" w:cs="Times New Roman"/>
          <w:b/>
          <w:sz w:val="20"/>
          <w:szCs w:val="20"/>
        </w:rPr>
      </w:pPr>
      <w:r w:rsidRPr="00511553">
        <w:rPr>
          <w:rFonts w:eastAsia="Times New Roman" w:cs="Times New Roman"/>
          <w:b/>
          <w:sz w:val="20"/>
          <w:szCs w:val="20"/>
        </w:rPr>
        <w:br w:type="page"/>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lastRenderedPageBreak/>
        <w:t>Министерство транспорта Российской Федерации</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Федеральное агентство железнодорожного транспорта</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 xml:space="preserve">Федеральное государственное бюджетное образовательное </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511553">
        <w:rPr>
          <w:rFonts w:eastAsia="Times New Roman" w:cs="Times New Roman"/>
          <w:b/>
          <w:bCs/>
          <w:sz w:val="20"/>
          <w:szCs w:val="20"/>
        </w:rPr>
        <w:t>учреждение высшего образования</w:t>
      </w:r>
    </w:p>
    <w:p w:rsidR="004A1414" w:rsidRPr="00511553"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Приволжский</w:t>
      </w:r>
      <w:r w:rsidRPr="00511553">
        <w:rPr>
          <w:rFonts w:eastAsia="Times New Roman" w:cs="Times New Roman"/>
          <w:b/>
          <w:sz w:val="20"/>
          <w:szCs w:val="20"/>
        </w:rPr>
        <w:t xml:space="preserve"> государственный университет путей сообщения»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b/>
          <w:sz w:val="20"/>
          <w:szCs w:val="20"/>
        </w:rPr>
        <w:t>(</w:t>
      </w:r>
      <w:r w:rsidR="009B50C7" w:rsidRPr="00511553">
        <w:rPr>
          <w:rFonts w:eastAsia="Times New Roman" w:cs="Times New Roman"/>
          <w:b/>
          <w:sz w:val="20"/>
          <w:szCs w:val="20"/>
        </w:rPr>
        <w:t>ПривГУПС</w:t>
      </w:r>
      <w:r w:rsidRPr="00511553">
        <w:rPr>
          <w:rFonts w:eastAsia="Times New Roman" w:cs="Times New Roman"/>
          <w:b/>
          <w:sz w:val="20"/>
          <w:szCs w:val="20"/>
        </w:rPr>
        <w:t>)</w:t>
      </w: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 xml:space="preserve"> </w:t>
      </w:r>
    </w:p>
    <w:p w:rsidR="004A1414" w:rsidRPr="00511553"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511553" w:rsidTr="00DD5B34">
        <w:tc>
          <w:tcPr>
            <w:tcW w:w="1494" w:type="pct"/>
          </w:tcPr>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Рассмотрено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цикловой комиссией</w:t>
            </w:r>
          </w:p>
          <w:p w:rsidR="004A1414" w:rsidRPr="00511553" w:rsidRDefault="00A54D00" w:rsidP="00035712">
            <w:pPr>
              <w:widowControl w:val="0"/>
              <w:spacing w:after="0" w:line="240" w:lineRule="auto"/>
              <w:rPr>
                <w:rFonts w:eastAsia="Times New Roman" w:cs="Times New Roman"/>
                <w:sz w:val="20"/>
                <w:szCs w:val="24"/>
              </w:rPr>
            </w:pPr>
            <w:r w:rsidRPr="00511553">
              <w:rPr>
                <w:rFonts w:eastAsia="Times New Roman" w:cs="Times New Roman"/>
                <w:sz w:val="20"/>
              </w:rPr>
              <w:t>специальности 23.02.01</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 xml:space="preserve">Протокол  № ___ </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от «____» ___________20___ г.</w:t>
            </w:r>
          </w:p>
          <w:p w:rsidR="004A1414" w:rsidRPr="00511553" w:rsidRDefault="004A1414" w:rsidP="00035712">
            <w:pPr>
              <w:widowControl w:val="0"/>
              <w:spacing w:after="0" w:line="240" w:lineRule="auto"/>
              <w:rPr>
                <w:rFonts w:eastAsia="Times New Roman" w:cs="Times New Roman"/>
                <w:sz w:val="20"/>
                <w:szCs w:val="24"/>
              </w:rPr>
            </w:pPr>
            <w:r w:rsidRPr="00511553">
              <w:rPr>
                <w:rFonts w:eastAsia="Times New Roman" w:cs="Times New Roman"/>
                <w:sz w:val="20"/>
                <w:szCs w:val="22"/>
              </w:rPr>
              <w:t>Председатель ЦК</w:t>
            </w:r>
          </w:p>
          <w:p w:rsidR="004A1414" w:rsidRPr="00511553" w:rsidRDefault="004A1414" w:rsidP="00035712">
            <w:pPr>
              <w:widowControl w:val="0"/>
              <w:spacing w:after="0" w:line="240" w:lineRule="auto"/>
              <w:rPr>
                <w:rFonts w:eastAsia="Times New Roman" w:cs="Times New Roman"/>
                <w:sz w:val="20"/>
                <w:szCs w:val="22"/>
              </w:rPr>
            </w:pPr>
            <w:r w:rsidRPr="00511553">
              <w:rPr>
                <w:rFonts w:eastAsia="Times New Roman" w:cs="Times New Roman"/>
                <w:sz w:val="20"/>
                <w:szCs w:val="22"/>
              </w:rPr>
              <w:t>_____________ Ф.И.О.</w:t>
            </w:r>
          </w:p>
          <w:p w:rsidR="004A1414" w:rsidRPr="00511553" w:rsidRDefault="004A1414" w:rsidP="00035712">
            <w:pPr>
              <w:widowControl w:val="0"/>
              <w:spacing w:after="0" w:line="240" w:lineRule="auto"/>
              <w:rPr>
                <w:rFonts w:eastAsia="Times New Roman" w:cs="Times New Roman"/>
                <w:sz w:val="20"/>
                <w:szCs w:val="20"/>
              </w:rPr>
            </w:pPr>
          </w:p>
        </w:tc>
        <w:tc>
          <w:tcPr>
            <w:tcW w:w="2143" w:type="pct"/>
          </w:tcPr>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Билет №15</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Дифференцированный зачет</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по междисциплинарному курсу</w:t>
            </w:r>
          </w:p>
          <w:p w:rsidR="004A1414" w:rsidRPr="00511553" w:rsidRDefault="00090D04" w:rsidP="00035712">
            <w:pPr>
              <w:widowControl w:val="0"/>
              <w:spacing w:after="0" w:line="240" w:lineRule="auto"/>
              <w:jc w:val="center"/>
              <w:rPr>
                <w:rFonts w:eastAsia="Times New Roman" w:cs="Times New Roman"/>
                <w:b/>
                <w:sz w:val="20"/>
                <w:szCs w:val="20"/>
              </w:rPr>
            </w:pPr>
            <w:r w:rsidRPr="00511553">
              <w:rPr>
                <w:rFonts w:eastAsia="Times New Roman" w:cs="Times New Roman"/>
                <w:b/>
                <w:sz w:val="20"/>
                <w:szCs w:val="20"/>
              </w:rPr>
              <w:t>МДК.01.02. Информационные технологии и автоматизированные системы управления на железнодорожном транспорте</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для специальности</w:t>
            </w:r>
          </w:p>
          <w:p w:rsidR="004A1414" w:rsidRPr="00511553" w:rsidRDefault="004A1414" w:rsidP="00035712">
            <w:pPr>
              <w:widowControl w:val="0"/>
              <w:spacing w:after="0" w:line="240" w:lineRule="auto"/>
              <w:jc w:val="center"/>
              <w:rPr>
                <w:rFonts w:eastAsia="Times New Roman" w:cs="Times New Roman"/>
                <w:sz w:val="20"/>
                <w:szCs w:val="20"/>
              </w:rPr>
            </w:pPr>
            <w:r w:rsidRPr="00511553">
              <w:rPr>
                <w:rFonts w:eastAsia="Times New Roman" w:cs="Times New Roman"/>
                <w:sz w:val="20"/>
                <w:szCs w:val="20"/>
              </w:rPr>
              <w:t>23.02.01 Организация перевозок и управления на транспорте (по видам)</w:t>
            </w:r>
          </w:p>
          <w:p w:rsidR="004A1414" w:rsidRPr="00511553" w:rsidRDefault="004A1414" w:rsidP="00035712">
            <w:pPr>
              <w:widowControl w:val="0"/>
              <w:spacing w:after="0" w:line="240" w:lineRule="auto"/>
              <w:jc w:val="center"/>
              <w:rPr>
                <w:rFonts w:eastAsia="Times New Roman" w:cs="Times New Roman"/>
                <w:b/>
                <w:sz w:val="20"/>
                <w:szCs w:val="20"/>
              </w:rPr>
            </w:pPr>
            <w:r w:rsidRPr="00511553">
              <w:rPr>
                <w:rFonts w:eastAsia="Times New Roman" w:cs="Times New Roman"/>
                <w:sz w:val="20"/>
                <w:szCs w:val="20"/>
              </w:rPr>
              <w:t>Группы</w:t>
            </w:r>
          </w:p>
        </w:tc>
        <w:tc>
          <w:tcPr>
            <w:tcW w:w="1364" w:type="pct"/>
          </w:tcPr>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Утверждаю</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Начальник учебного отдела</w:t>
            </w:r>
          </w:p>
          <w:p w:rsidR="004A1414" w:rsidRPr="00511553" w:rsidRDefault="004A1414" w:rsidP="00035712">
            <w:pPr>
              <w:widowControl w:val="0"/>
              <w:spacing w:after="0" w:line="240" w:lineRule="auto"/>
              <w:jc w:val="right"/>
              <w:rPr>
                <w:rFonts w:eastAsia="Times New Roman" w:cs="Times New Roman"/>
                <w:sz w:val="20"/>
                <w:szCs w:val="24"/>
              </w:rPr>
            </w:pPr>
            <w:r w:rsidRPr="00511553">
              <w:rPr>
                <w:rFonts w:eastAsia="Times New Roman" w:cs="Times New Roman"/>
                <w:sz w:val="20"/>
                <w:szCs w:val="22"/>
              </w:rPr>
              <w:t>_______  Ф.И.О.</w:t>
            </w:r>
          </w:p>
          <w:p w:rsidR="004A1414" w:rsidRPr="00511553" w:rsidRDefault="004A1414" w:rsidP="00035712">
            <w:pPr>
              <w:widowControl w:val="0"/>
              <w:spacing w:after="0" w:line="240" w:lineRule="auto"/>
              <w:jc w:val="right"/>
              <w:rPr>
                <w:rFonts w:eastAsia="Times New Roman" w:cs="Times New Roman"/>
                <w:sz w:val="20"/>
                <w:szCs w:val="20"/>
              </w:rPr>
            </w:pPr>
            <w:r w:rsidRPr="00511553">
              <w:rPr>
                <w:rFonts w:eastAsia="Times New Roman" w:cs="Times New Roman"/>
                <w:sz w:val="20"/>
                <w:szCs w:val="22"/>
              </w:rPr>
              <w:t>«___» ___________ 20 __ г.</w:t>
            </w:r>
          </w:p>
        </w:tc>
      </w:tr>
    </w:tbl>
    <w:p w:rsidR="004A1414" w:rsidRPr="00511553"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511553" w:rsidTr="004A1414">
        <w:tc>
          <w:tcPr>
            <w:tcW w:w="710" w:type="dxa"/>
          </w:tcPr>
          <w:p w:rsidR="004A1414" w:rsidRPr="00511553" w:rsidRDefault="004A1414" w:rsidP="00E81902">
            <w:pPr>
              <w:widowControl w:val="0"/>
              <w:numPr>
                <w:ilvl w:val="0"/>
                <w:numId w:val="221"/>
              </w:numPr>
              <w:spacing w:after="0" w:line="240" w:lineRule="auto"/>
              <w:contextualSpacing/>
              <w:jc w:val="both"/>
              <w:rPr>
                <w:rFonts w:eastAsia="Calibri" w:cs="Times New Roman"/>
                <w:sz w:val="22"/>
                <w:szCs w:val="24"/>
                <w:lang w:eastAsia="en-US"/>
              </w:rPr>
            </w:pPr>
          </w:p>
        </w:tc>
        <w:tc>
          <w:tcPr>
            <w:tcW w:w="10098" w:type="dxa"/>
          </w:tcPr>
          <w:p w:rsidR="004A1414" w:rsidRPr="00511553" w:rsidRDefault="004A1414" w:rsidP="00035712">
            <w:pPr>
              <w:widowControl w:val="0"/>
              <w:tabs>
                <w:tab w:val="left" w:pos="1770"/>
              </w:tabs>
              <w:spacing w:after="0" w:line="240" w:lineRule="auto"/>
              <w:rPr>
                <w:rFonts w:eastAsia="Times New Roman" w:cs="Times New Roman"/>
                <w:sz w:val="22"/>
                <w:szCs w:val="22"/>
              </w:rPr>
            </w:pPr>
            <w:r w:rsidRPr="00511553">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вагона</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станции</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Код груза</w:t>
                  </w:r>
                </w:p>
              </w:tc>
            </w:tr>
            <w:tr w:rsidR="004A1414" w:rsidRPr="00511553" w:rsidTr="004A1414">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7023312</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6209</w:t>
                  </w:r>
                </w:p>
              </w:tc>
              <w:tc>
                <w:tcPr>
                  <w:tcW w:w="0" w:type="auto"/>
                  <w:vAlign w:val="center"/>
                </w:tcPr>
                <w:p w:rsidR="004A1414" w:rsidRPr="00511553" w:rsidRDefault="004A1414" w:rsidP="00035712">
                  <w:pPr>
                    <w:widowControl w:val="0"/>
                    <w:tabs>
                      <w:tab w:val="left" w:pos="1770"/>
                    </w:tabs>
                    <w:jc w:val="center"/>
                    <w:rPr>
                      <w:rFonts w:ascii="Times New Roman" w:hAnsi="Times New Roman" w:cs="Times New Roman"/>
                    </w:rPr>
                  </w:pPr>
                  <w:r w:rsidRPr="00511553">
                    <w:rPr>
                      <w:rFonts w:ascii="Times New Roman" w:hAnsi="Times New Roman" w:cs="Times New Roman"/>
                    </w:rPr>
                    <w:t>45123</w:t>
                  </w:r>
                </w:p>
              </w:tc>
            </w:tr>
          </w:tbl>
          <w:p w:rsidR="004A1414" w:rsidRPr="00511553"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511553" w:rsidTr="004A1414">
        <w:tc>
          <w:tcPr>
            <w:tcW w:w="710" w:type="dxa"/>
          </w:tcPr>
          <w:p w:rsidR="004A1414" w:rsidRPr="00511553" w:rsidRDefault="004A1414" w:rsidP="00E81902">
            <w:pPr>
              <w:widowControl w:val="0"/>
              <w:numPr>
                <w:ilvl w:val="0"/>
                <w:numId w:val="22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sz w:val="22"/>
                <w:szCs w:val="22"/>
              </w:rPr>
            </w:pPr>
            <w:r w:rsidRPr="00511553">
              <w:rPr>
                <w:rFonts w:eastAsia="Times New Roman" w:cs="Times New Roman"/>
                <w:sz w:val="22"/>
                <w:szCs w:val="22"/>
              </w:rPr>
              <w:t>Классификация кодирования (регистрационная система).</w:t>
            </w:r>
          </w:p>
        </w:tc>
      </w:tr>
      <w:tr w:rsidR="004A1414" w:rsidRPr="00511553" w:rsidTr="004A1414">
        <w:tc>
          <w:tcPr>
            <w:tcW w:w="710" w:type="dxa"/>
          </w:tcPr>
          <w:p w:rsidR="004A1414" w:rsidRPr="00511553" w:rsidRDefault="004A1414" w:rsidP="00E81902">
            <w:pPr>
              <w:widowControl w:val="0"/>
              <w:numPr>
                <w:ilvl w:val="0"/>
                <w:numId w:val="221"/>
              </w:numPr>
              <w:spacing w:after="0" w:line="240" w:lineRule="auto"/>
              <w:contextualSpacing/>
              <w:jc w:val="both"/>
              <w:rPr>
                <w:rFonts w:eastAsia="Calibri" w:cs="Times New Roman"/>
                <w:sz w:val="22"/>
                <w:szCs w:val="24"/>
                <w:lang w:eastAsia="en-US"/>
              </w:rPr>
            </w:pPr>
          </w:p>
        </w:tc>
        <w:tc>
          <w:tcPr>
            <w:tcW w:w="10098" w:type="dxa"/>
            <w:vAlign w:val="center"/>
          </w:tcPr>
          <w:p w:rsidR="004A1414" w:rsidRPr="00511553" w:rsidRDefault="004A1414" w:rsidP="00035712">
            <w:pPr>
              <w:widowControl w:val="0"/>
              <w:spacing w:after="0" w:line="240" w:lineRule="auto"/>
              <w:rPr>
                <w:rFonts w:eastAsia="Times New Roman" w:cs="Times New Roman"/>
                <w:bCs/>
                <w:sz w:val="22"/>
              </w:rPr>
            </w:pPr>
            <w:r w:rsidRPr="00511553">
              <w:rPr>
                <w:rFonts w:eastAsia="Times New Roman" w:cs="Times New Roman"/>
                <w:sz w:val="22"/>
                <w:szCs w:val="22"/>
              </w:rPr>
              <w:t>Классификация информационных технологий (по типу обрабатываемых данных).</w:t>
            </w:r>
          </w:p>
        </w:tc>
      </w:tr>
    </w:tbl>
    <w:p w:rsidR="004A1414" w:rsidRPr="00511553" w:rsidRDefault="004A1414" w:rsidP="00035712">
      <w:pPr>
        <w:widowControl w:val="0"/>
        <w:spacing w:after="0" w:line="240" w:lineRule="auto"/>
        <w:jc w:val="both"/>
        <w:rPr>
          <w:rFonts w:eastAsia="Times New Roman" w:cs="Times New Roman"/>
          <w:sz w:val="22"/>
          <w:szCs w:val="22"/>
        </w:rPr>
      </w:pPr>
    </w:p>
    <w:p w:rsidR="004A1414" w:rsidRPr="00511553" w:rsidRDefault="004A1414" w:rsidP="00035712">
      <w:pPr>
        <w:widowControl w:val="0"/>
        <w:spacing w:after="0" w:line="240" w:lineRule="auto"/>
        <w:jc w:val="both"/>
        <w:rPr>
          <w:rFonts w:eastAsia="Times New Roman" w:cs="Times New Roman"/>
          <w:sz w:val="22"/>
          <w:szCs w:val="22"/>
        </w:rPr>
      </w:pPr>
      <w:r w:rsidRPr="00511553">
        <w:rPr>
          <w:rFonts w:eastAsia="Times New Roman" w:cs="Times New Roman"/>
          <w:sz w:val="22"/>
          <w:szCs w:val="22"/>
        </w:rPr>
        <w:t>Преподаватель                                                                Ф.И.О.</w:t>
      </w:r>
    </w:p>
    <w:p w:rsidR="004A1414" w:rsidRPr="00511553" w:rsidRDefault="004A1414" w:rsidP="00035712">
      <w:pPr>
        <w:widowControl w:val="0"/>
        <w:spacing w:after="0" w:line="240" w:lineRule="auto"/>
        <w:jc w:val="both"/>
        <w:rPr>
          <w:rFonts w:eastAsia="Times New Roman" w:cs="Times New Roman"/>
          <w:sz w:val="22"/>
          <w:szCs w:val="22"/>
        </w:rPr>
      </w:pPr>
    </w:p>
    <w:p w:rsidR="005C528B" w:rsidRPr="00511553"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Pr="00511553"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511553"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511553">
        <w:rPr>
          <w:rFonts w:eastAsia="Calibri" w:cs="Times New Roman"/>
          <w:b/>
          <w:sz w:val="24"/>
          <w:szCs w:val="24"/>
          <w:u w:val="single"/>
          <w:lang w:eastAsia="en-US"/>
        </w:rPr>
        <w:t>Критерии оценки:</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«отлично»</w:t>
      </w:r>
      <w:r w:rsidRPr="00511553">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«хорошо»</w:t>
      </w:r>
      <w:r w:rsidRPr="00511553">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«удовлетворительно»</w:t>
      </w:r>
      <w:r w:rsidRPr="00511553">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511553" w:rsidRDefault="00DD5B34" w:rsidP="00035712">
      <w:pPr>
        <w:widowControl w:val="0"/>
        <w:spacing w:after="0" w:line="240" w:lineRule="auto"/>
        <w:ind w:firstLine="709"/>
        <w:contextualSpacing/>
        <w:jc w:val="both"/>
        <w:rPr>
          <w:rFonts w:eastAsia="Calibri" w:cs="Times New Roman"/>
          <w:sz w:val="24"/>
          <w:szCs w:val="24"/>
          <w:lang w:eastAsia="en-US"/>
        </w:rPr>
      </w:pPr>
      <w:r w:rsidRPr="00511553">
        <w:rPr>
          <w:rFonts w:eastAsia="Calibri" w:cs="Times New Roman"/>
          <w:b/>
          <w:sz w:val="24"/>
          <w:szCs w:val="24"/>
          <w:lang w:eastAsia="en-US"/>
        </w:rPr>
        <w:t>оценка «неудовлетворительно»</w:t>
      </w:r>
      <w:r w:rsidRPr="00511553">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511553" w:rsidRDefault="004A1414" w:rsidP="00035712">
      <w:pPr>
        <w:widowControl w:val="0"/>
        <w:spacing w:after="0" w:line="240" w:lineRule="auto"/>
        <w:jc w:val="both"/>
        <w:rPr>
          <w:rFonts w:eastAsia="Times New Roman" w:cs="Times New Roman"/>
          <w:sz w:val="22"/>
          <w:szCs w:val="22"/>
        </w:rPr>
      </w:pPr>
    </w:p>
    <w:p w:rsidR="005E4051" w:rsidRPr="00511553" w:rsidRDefault="005E4051" w:rsidP="00035712">
      <w:pPr>
        <w:widowControl w:val="0"/>
        <w:spacing w:after="0" w:line="240" w:lineRule="auto"/>
        <w:ind w:firstLine="709"/>
        <w:rPr>
          <w:rFonts w:cs="Times New Roman"/>
          <w:b/>
          <w:bCs/>
          <w:sz w:val="24"/>
          <w:szCs w:val="24"/>
        </w:rPr>
      </w:pPr>
      <w:r w:rsidRPr="00511553">
        <w:rPr>
          <w:rFonts w:cs="Times New Roman"/>
          <w:b/>
          <w:bCs/>
          <w:sz w:val="24"/>
          <w:szCs w:val="24"/>
        </w:rPr>
        <w:br w:type="page"/>
      </w:r>
    </w:p>
    <w:p w:rsidR="00873458" w:rsidRPr="00511553" w:rsidRDefault="00873458" w:rsidP="00873458">
      <w:pPr>
        <w:spacing w:after="0" w:line="240" w:lineRule="auto"/>
        <w:jc w:val="center"/>
        <w:rPr>
          <w:rFonts w:cs="Times New Roman"/>
          <w:b/>
          <w:caps/>
          <w:sz w:val="24"/>
          <w:szCs w:val="24"/>
        </w:rPr>
      </w:pPr>
      <w:r w:rsidRPr="00511553">
        <w:rPr>
          <w:rFonts w:cs="Times New Roman"/>
          <w:b/>
          <w:caps/>
          <w:sz w:val="24"/>
          <w:szCs w:val="24"/>
        </w:rPr>
        <w:lastRenderedPageBreak/>
        <w:t>ПЕРЕЧЕНЬ ВОПРОСОВ ДЛЯ ПРОМЕЖУТОЧНОЙ АТТЕСТАЦИИ</w:t>
      </w:r>
    </w:p>
    <w:p w:rsidR="00873458" w:rsidRPr="00873458" w:rsidRDefault="00873458" w:rsidP="00873458">
      <w:pPr>
        <w:tabs>
          <w:tab w:val="left" w:pos="993"/>
        </w:tabs>
        <w:spacing w:after="0" w:line="240" w:lineRule="auto"/>
        <w:jc w:val="center"/>
        <w:rPr>
          <w:rFonts w:cs="Times New Roman"/>
          <w:b/>
          <w:caps/>
          <w:sz w:val="24"/>
          <w:szCs w:val="24"/>
        </w:rPr>
      </w:pPr>
      <w:r w:rsidRPr="00873458">
        <w:rPr>
          <w:rFonts w:cs="Times New Roman"/>
          <w:b/>
          <w:caps/>
          <w:sz w:val="24"/>
          <w:szCs w:val="24"/>
        </w:rPr>
        <w:t>(ЭКЗАМЕН)</w:t>
      </w:r>
    </w:p>
    <w:p w:rsidR="00873458" w:rsidRPr="00873458" w:rsidRDefault="00873458" w:rsidP="00873458">
      <w:pPr>
        <w:tabs>
          <w:tab w:val="left" w:pos="993"/>
        </w:tabs>
        <w:spacing w:after="0" w:line="240" w:lineRule="auto"/>
        <w:jc w:val="center"/>
        <w:rPr>
          <w:rFonts w:cs="Times New Roman"/>
          <w:b/>
          <w:sz w:val="24"/>
          <w:szCs w:val="24"/>
        </w:rPr>
      </w:pPr>
      <w:r w:rsidRPr="00873458">
        <w:rPr>
          <w:rFonts w:cs="Times New Roman"/>
          <w:b/>
          <w:sz w:val="24"/>
          <w:szCs w:val="24"/>
        </w:rPr>
        <w:t>(очная форма обучения 6(8) семестр)</w:t>
      </w:r>
    </w:p>
    <w:p w:rsidR="00873458" w:rsidRPr="00873458" w:rsidRDefault="00873458" w:rsidP="00873458">
      <w:pPr>
        <w:tabs>
          <w:tab w:val="left" w:pos="993"/>
        </w:tabs>
        <w:spacing w:after="0" w:line="240" w:lineRule="auto"/>
        <w:jc w:val="center"/>
        <w:rPr>
          <w:rFonts w:cs="Times New Roman"/>
          <w:b/>
          <w:sz w:val="24"/>
          <w:szCs w:val="24"/>
        </w:rPr>
      </w:pPr>
      <w:r w:rsidRPr="00873458">
        <w:rPr>
          <w:rFonts w:cs="Times New Roman"/>
          <w:b/>
          <w:sz w:val="24"/>
          <w:szCs w:val="24"/>
        </w:rPr>
        <w:t>(заочная форма обучения 4 курс)</w:t>
      </w:r>
    </w:p>
    <w:p w:rsidR="00873458" w:rsidRPr="00873458" w:rsidRDefault="00873458" w:rsidP="00873458">
      <w:pPr>
        <w:tabs>
          <w:tab w:val="left" w:pos="993"/>
        </w:tabs>
        <w:spacing w:after="0"/>
        <w:jc w:val="center"/>
        <w:rPr>
          <w:b/>
          <w:caps/>
          <w:sz w:val="24"/>
          <w:szCs w:val="24"/>
        </w:rPr>
      </w:pP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Информатизация железнодорожного транспорта, инфраструктура информатизации.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Основные общесистемные принципы при информатизации железнодорожного транспорта.</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 Управление перевозочным процессом.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Комплекс Управление инфраструктурой железнодорожного транспорта.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 Управление маркетингом, экономикой и финансами.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Взаимосвязь комплексов информационных технологий.</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и структура ГВЦ.</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Задачи и технические средства ГВЦ.</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Функциональная часть АСУЖТ. </w:t>
      </w:r>
    </w:p>
    <w:p w:rsidR="00873458" w:rsidRPr="00873458" w:rsidRDefault="00873458" w:rsidP="00873458">
      <w:pPr>
        <w:pStyle w:val="a7"/>
        <w:numPr>
          <w:ilvl w:val="0"/>
          <w:numId w:val="239"/>
        </w:numPr>
        <w:tabs>
          <w:tab w:val="left" w:pos="993"/>
          <w:tab w:val="left" w:pos="1134"/>
        </w:tabs>
        <w:spacing w:after="0" w:line="240" w:lineRule="auto"/>
        <w:jc w:val="both"/>
        <w:rPr>
          <w:sz w:val="24"/>
          <w:szCs w:val="24"/>
        </w:rPr>
      </w:pPr>
      <w:r w:rsidRPr="00873458">
        <w:rPr>
          <w:sz w:val="24"/>
          <w:szCs w:val="24"/>
        </w:rPr>
        <w:t>Три основные группы функциональных подсистем.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группы систем «Управления перевозочным процессом».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группы систем «Управления маркетингом, экономией и финансами».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Функции группы систем «Управления инфраструктурой железнодорожного транспорта».</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Понятие о хранилищах данных.</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Обеспечивающая часть.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Состав и назначение комплекса технических средств, требования, предъявляемые к техническому обеспечению.</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Технические средства сбора и передачи информации.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Требования, предъявляемые к функциям информационного обеспечения по управлению движением.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База данных, СУБД, виды СУБД. СУБД, распространенные на железнодорожном транспорте.</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Прикладное программное обеспечение.</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Классификация информационных систем.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Использование ЭВМ для составления плана формирования поездов.</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Сетевая интегрированная российская информационно-управляющая система (СИРИУС). Функциональные особенности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Функциональное взаимодействие системы СИРИУС с другими системами.</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Составление суточного плана графика.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Структура, назначение и особенности системы ГИД «Урал-ВНИИЖТ».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Виды графиков движения в системе ГИД «Урал-ВНИИЖТ».</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Структура и элементы машинного графика. Пометки на графике.</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Функциональный состав АСОУП.</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Перечень сообщений о работе с поездом, передаваемых в АСОУП.</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Задачи АСУСС. Основные оперативные сообщения.</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 Оперативное диспетчерское руководство при функционировании АСУСС.</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Составление отчетности о работе станции в условиях АСУСС: рабочая документация, сообщения, запросы.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Комплексная система автоматизированных рабочих мест (КСАРМ).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и функциональные возможности АРМ дежурного по станции (АРМ ДСП).</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и функциональные возможности АРМ оператора СТЦ.</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и функциональные возможности АРМ приемосдатчика груза и багажа.</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Системы спутникового мониторинга на железнодорожном транспорте ГЛОНАСС.</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ДИСПАРК: назначение, цели создания,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Диалоговая информационная система контроля оперативной работы (ДИСКОР): цели и задачи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lastRenderedPageBreak/>
        <w:t>Автоматизированные диспетчерские центры как интегрированные интеллектуальные системы управления перевозочным процессом.</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Система автоматической идентификации подвижного состава (САИ) «Пальма».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коммерческого осмотра поездов и вагонов АСКОПВ.</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управления грузовой станцией (АСУ ГС): назначение и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 xml:space="preserve">Автоматизированная система управления контейнерными перевозками (ДИСКОН): </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Назначение АКСФТО. Создание паспорта клиента. Электронно-цифровая подпись.</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Автоматизированная система управления пассажирскими перевозками «Экспресс-3»: назначение и функции системы.</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Оформление проездных документов в системе «Экспресс-3».</w:t>
      </w:r>
    </w:p>
    <w:p w:rsidR="00873458" w:rsidRPr="00873458" w:rsidRDefault="00873458" w:rsidP="00873458">
      <w:pPr>
        <w:pStyle w:val="a7"/>
        <w:numPr>
          <w:ilvl w:val="0"/>
          <w:numId w:val="239"/>
        </w:numPr>
        <w:tabs>
          <w:tab w:val="left" w:pos="993"/>
          <w:tab w:val="left" w:pos="1134"/>
        </w:tabs>
        <w:spacing w:after="0" w:line="240" w:lineRule="auto"/>
        <w:ind w:left="0" w:firstLine="567"/>
        <w:jc w:val="both"/>
        <w:rPr>
          <w:sz w:val="24"/>
          <w:szCs w:val="24"/>
        </w:rPr>
      </w:pPr>
      <w:r w:rsidRPr="00873458">
        <w:rPr>
          <w:sz w:val="24"/>
          <w:szCs w:val="24"/>
        </w:rPr>
        <w:t>Комплексы задач подсистемы АСУ-Л.</w:t>
      </w:r>
    </w:p>
    <w:p w:rsidR="0097584E" w:rsidRDefault="0097584E">
      <w:pPr>
        <w:rPr>
          <w:rStyle w:val="22"/>
          <w:rFonts w:eastAsiaTheme="minorEastAsia"/>
          <w:sz w:val="24"/>
          <w:szCs w:val="24"/>
        </w:rPr>
      </w:pPr>
      <w:r>
        <w:rPr>
          <w:rStyle w:val="22"/>
          <w:rFonts w:eastAsiaTheme="minorEastAsia"/>
          <w:sz w:val="24"/>
          <w:szCs w:val="24"/>
        </w:rPr>
        <w:br w:type="page"/>
      </w:r>
    </w:p>
    <w:p w:rsidR="00716674" w:rsidRPr="00511553" w:rsidRDefault="00716674" w:rsidP="00035712">
      <w:pPr>
        <w:widowControl w:val="0"/>
        <w:spacing w:after="0" w:line="240" w:lineRule="auto"/>
        <w:jc w:val="center"/>
        <w:rPr>
          <w:rStyle w:val="22"/>
          <w:rFonts w:eastAsiaTheme="minorEastAsia"/>
          <w:sz w:val="24"/>
          <w:szCs w:val="24"/>
        </w:rPr>
      </w:pPr>
      <w:r w:rsidRPr="00511553">
        <w:rPr>
          <w:rStyle w:val="22"/>
          <w:rFonts w:eastAsiaTheme="minorEastAsia"/>
          <w:sz w:val="24"/>
          <w:szCs w:val="24"/>
        </w:rPr>
        <w:lastRenderedPageBreak/>
        <w:t>БИЛЕТЫ ДЛЯ ПРОВЕДЕНИЯ ЭКЗАМЕНА</w:t>
      </w:r>
    </w:p>
    <w:p w:rsidR="00E515BB" w:rsidRDefault="00E515BB" w:rsidP="00E515BB">
      <w:pPr>
        <w:spacing w:after="0" w:line="240" w:lineRule="auto"/>
        <w:jc w:val="center"/>
        <w:rPr>
          <w:rFonts w:cs="Times New Roman"/>
          <w:b/>
          <w:sz w:val="24"/>
          <w:szCs w:val="24"/>
        </w:rPr>
      </w:pPr>
      <w:r w:rsidRPr="00511553">
        <w:rPr>
          <w:rFonts w:cs="Times New Roman"/>
          <w:b/>
          <w:sz w:val="24"/>
          <w:szCs w:val="24"/>
        </w:rPr>
        <w:t>(очная форма обучения 6(8) семестр)</w:t>
      </w:r>
    </w:p>
    <w:p w:rsidR="0097584E" w:rsidRDefault="0097584E" w:rsidP="0097584E">
      <w:pPr>
        <w:spacing w:after="0" w:line="240" w:lineRule="auto"/>
        <w:jc w:val="center"/>
        <w:rPr>
          <w:rFonts w:cs="Times New Roman"/>
          <w:b/>
          <w:sz w:val="24"/>
          <w:szCs w:val="24"/>
        </w:rPr>
      </w:pPr>
      <w:r w:rsidRPr="00511553">
        <w:rPr>
          <w:rFonts w:cs="Times New Roman"/>
          <w:b/>
          <w:sz w:val="24"/>
          <w:szCs w:val="24"/>
        </w:rPr>
        <w:t>(</w:t>
      </w:r>
      <w:r>
        <w:rPr>
          <w:rFonts w:cs="Times New Roman"/>
          <w:b/>
          <w:sz w:val="24"/>
          <w:szCs w:val="24"/>
        </w:rPr>
        <w:t>за</w:t>
      </w:r>
      <w:r w:rsidRPr="00511553">
        <w:rPr>
          <w:rFonts w:cs="Times New Roman"/>
          <w:b/>
          <w:sz w:val="24"/>
          <w:szCs w:val="24"/>
        </w:rPr>
        <w:t>очная форма обучения</w:t>
      </w:r>
      <w:r>
        <w:rPr>
          <w:rFonts w:cs="Times New Roman"/>
          <w:b/>
          <w:sz w:val="24"/>
          <w:szCs w:val="24"/>
        </w:rPr>
        <w:t xml:space="preserve"> 4 курс</w:t>
      </w:r>
      <w:r w:rsidRPr="00511553">
        <w:rPr>
          <w:rFonts w:cs="Times New Roman"/>
          <w:b/>
          <w:sz w:val="24"/>
          <w:szCs w:val="24"/>
        </w:rPr>
        <w:t>)</w:t>
      </w:r>
    </w:p>
    <w:p w:rsidR="00E9146C" w:rsidRPr="00511553" w:rsidRDefault="00E9146C" w:rsidP="00035712">
      <w:pPr>
        <w:pStyle w:val="a7"/>
        <w:widowControl w:val="0"/>
        <w:spacing w:after="0" w:line="240" w:lineRule="auto"/>
        <w:ind w:left="0" w:firstLine="709"/>
        <w:jc w:val="both"/>
        <w:rPr>
          <w:b/>
          <w:sz w:val="24"/>
          <w:szCs w:val="24"/>
          <w:u w:val="single"/>
        </w:rPr>
      </w:pPr>
    </w:p>
    <w:p w:rsidR="00716674" w:rsidRPr="00511553" w:rsidRDefault="00716674" w:rsidP="00035712">
      <w:pPr>
        <w:pStyle w:val="a7"/>
        <w:widowControl w:val="0"/>
        <w:spacing w:after="0" w:line="240" w:lineRule="auto"/>
        <w:ind w:left="0" w:firstLine="709"/>
        <w:jc w:val="both"/>
        <w:rPr>
          <w:b/>
          <w:sz w:val="24"/>
          <w:szCs w:val="24"/>
        </w:rPr>
      </w:pPr>
      <w:r w:rsidRPr="00511553">
        <w:rPr>
          <w:b/>
          <w:sz w:val="24"/>
          <w:szCs w:val="24"/>
          <w:u w:val="single"/>
        </w:rPr>
        <w:t>Инструкция для экзаменующегося</w:t>
      </w:r>
      <w:r w:rsidRPr="00511553">
        <w:rPr>
          <w:b/>
          <w:sz w:val="24"/>
          <w:szCs w:val="24"/>
        </w:rPr>
        <w:t>:</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1. Прочтите внимательно инструкцию.</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511553" w:rsidRDefault="00716674" w:rsidP="00035712">
      <w:pPr>
        <w:pStyle w:val="a7"/>
        <w:widowControl w:val="0"/>
        <w:spacing w:after="0" w:line="240" w:lineRule="auto"/>
        <w:ind w:left="0" w:firstLine="709"/>
        <w:jc w:val="both"/>
        <w:rPr>
          <w:sz w:val="24"/>
          <w:szCs w:val="24"/>
        </w:rPr>
      </w:pPr>
      <w:r w:rsidRPr="00511553">
        <w:rPr>
          <w:sz w:val="24"/>
          <w:szCs w:val="24"/>
        </w:rPr>
        <w:t>4. Время на подготовку – 20 минут.</w:t>
      </w:r>
    </w:p>
    <w:p w:rsidR="00716674" w:rsidRPr="00511553" w:rsidRDefault="00716674" w:rsidP="00035712">
      <w:pPr>
        <w:pStyle w:val="a7"/>
        <w:widowControl w:val="0"/>
        <w:spacing w:after="0" w:line="240" w:lineRule="auto"/>
        <w:ind w:left="0" w:firstLine="709"/>
        <w:jc w:val="both"/>
        <w:rPr>
          <w:sz w:val="24"/>
          <w:szCs w:val="24"/>
        </w:rPr>
      </w:pPr>
    </w:p>
    <w:p w:rsidR="00716674" w:rsidRPr="00511553" w:rsidRDefault="00716674" w:rsidP="00035712">
      <w:pPr>
        <w:widowControl w:val="0"/>
        <w:spacing w:after="0" w:line="240" w:lineRule="auto"/>
        <w:rPr>
          <w:rFonts w:cs="Times New Roman"/>
          <w:b/>
          <w:sz w:val="24"/>
          <w:szCs w:val="24"/>
        </w:rPr>
      </w:pPr>
      <w:r w:rsidRPr="00511553">
        <w:rPr>
          <w:rFonts w:cs="Times New Roman"/>
          <w:b/>
          <w:sz w:val="24"/>
          <w:szCs w:val="24"/>
        </w:rPr>
        <w:br w:type="page"/>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AC59A3">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AC59A3">
      <w:pPr>
        <w:widowControl w:val="0"/>
        <w:spacing w:after="0" w:line="240" w:lineRule="auto"/>
        <w:jc w:val="center"/>
        <w:rPr>
          <w:rFonts w:cs="Times New Roman"/>
          <w:b/>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6963AF">
        <w:tc>
          <w:tcPr>
            <w:tcW w:w="1494" w:type="pct"/>
          </w:tcPr>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AC59A3">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AC59A3">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AC59A3">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AC59A3">
            <w:pPr>
              <w:widowControl w:val="0"/>
              <w:spacing w:after="0" w:line="240" w:lineRule="auto"/>
              <w:jc w:val="center"/>
              <w:rPr>
                <w:rFonts w:cs="Times New Roman"/>
                <w:b/>
                <w:sz w:val="24"/>
                <w:szCs w:val="24"/>
              </w:rPr>
            </w:pPr>
            <w:r w:rsidRPr="00511553">
              <w:rPr>
                <w:rFonts w:cs="Times New Roman"/>
                <w:b/>
                <w:sz w:val="24"/>
                <w:szCs w:val="24"/>
              </w:rPr>
              <w:t>Экзаменационный билет №1</w:t>
            </w:r>
          </w:p>
          <w:p w:rsidR="00716674" w:rsidRPr="00511553" w:rsidRDefault="00716674" w:rsidP="00AC59A3">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AC59A3">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AC59A3">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AC59A3">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AC59A3">
            <w:pPr>
              <w:widowControl w:val="0"/>
              <w:spacing w:after="0" w:line="240" w:lineRule="auto"/>
              <w:jc w:val="center"/>
              <w:rPr>
                <w:rFonts w:cs="Times New Roman"/>
                <w:b/>
                <w:sz w:val="24"/>
                <w:szCs w:val="24"/>
              </w:rPr>
            </w:pPr>
            <w:r w:rsidRPr="00511553">
              <w:rPr>
                <w:rFonts w:cs="Times New Roman"/>
                <w:sz w:val="24"/>
                <w:szCs w:val="24"/>
              </w:rPr>
              <w:t>Группы</w:t>
            </w:r>
          </w:p>
        </w:tc>
        <w:tc>
          <w:tcPr>
            <w:tcW w:w="1363" w:type="pct"/>
          </w:tcPr>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AC59A3">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2"/>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34"/>
              <w:jc w:val="left"/>
              <w:rPr>
                <w:spacing w:val="0"/>
                <w:sz w:val="24"/>
                <w:szCs w:val="24"/>
              </w:rPr>
            </w:pPr>
            <w:r w:rsidRPr="00511553">
              <w:rPr>
                <w:spacing w:val="0"/>
                <w:sz w:val="24"/>
                <w:szCs w:val="24"/>
              </w:rPr>
              <w:t>Информатизация железнодорожного транспорта, инфраструктура информатизации.</w:t>
            </w:r>
          </w:p>
        </w:tc>
      </w:tr>
      <w:tr w:rsidR="00716674" w:rsidRPr="00511553" w:rsidTr="00716674">
        <w:tc>
          <w:tcPr>
            <w:tcW w:w="710" w:type="dxa"/>
          </w:tcPr>
          <w:p w:rsidR="00716674" w:rsidRPr="00511553" w:rsidRDefault="00716674" w:rsidP="00E81902">
            <w:pPr>
              <w:pStyle w:val="a7"/>
              <w:widowControl w:val="0"/>
              <w:numPr>
                <w:ilvl w:val="0"/>
                <w:numId w:val="222"/>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ind w:left="34"/>
              <w:rPr>
                <w:rFonts w:cs="Times New Roman"/>
                <w:sz w:val="24"/>
                <w:szCs w:val="24"/>
              </w:rPr>
            </w:pPr>
            <w:r w:rsidRPr="00511553">
              <w:rPr>
                <w:rFonts w:cs="Times New Roman"/>
                <w:sz w:val="24"/>
                <w:szCs w:val="24"/>
              </w:rPr>
              <w:t>Структура, назначение и особенности системы ГИД «Урал-ВНИИЖТ».</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ind w:left="34"/>
              <w:jc w:val="both"/>
              <w:rPr>
                <w:rFonts w:cs="Times New Roman"/>
                <w:sz w:val="24"/>
                <w:szCs w:val="24"/>
              </w:rPr>
            </w:pPr>
            <w:r w:rsidRPr="00511553">
              <w:rPr>
                <w:rFonts w:cs="Times New Roman"/>
                <w:sz w:val="24"/>
                <w:szCs w:val="24"/>
              </w:rPr>
              <w:t>В АСУ СТ АРМ ДСП выполнить отправление поезда, затем принять его от лица ДСП станции назначения.</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sz w:val="24"/>
          <w:szCs w:val="24"/>
        </w:rPr>
      </w:pPr>
      <w:r w:rsidRPr="00511553">
        <w:rPr>
          <w:rFonts w:cs="Times New Roman"/>
          <w:sz w:val="24"/>
          <w:szCs w:val="24"/>
        </w:rPr>
        <w:t>___________________________________________________________</w:t>
      </w:r>
      <w:r w:rsidR="00543531" w:rsidRPr="00511553">
        <w:rPr>
          <w:rFonts w:cs="Times New Roman"/>
          <w:sz w:val="24"/>
          <w:szCs w:val="24"/>
        </w:rPr>
        <w:t>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FC3DF4">
        <w:tc>
          <w:tcPr>
            <w:tcW w:w="1494" w:type="pct"/>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1363" w:type="pct"/>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vAlign w:val="center"/>
          </w:tcPr>
          <w:p w:rsidR="00716674" w:rsidRPr="00511553" w:rsidRDefault="00716674" w:rsidP="00E81902">
            <w:pPr>
              <w:pStyle w:val="a7"/>
              <w:widowControl w:val="0"/>
              <w:numPr>
                <w:ilvl w:val="0"/>
                <w:numId w:val="223"/>
              </w:numPr>
              <w:spacing w:after="0" w:line="240" w:lineRule="auto"/>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Основные общесистемные принципы при информатизации железнодорожного транспорта.</w:t>
            </w:r>
          </w:p>
        </w:tc>
      </w:tr>
      <w:tr w:rsidR="00716674" w:rsidRPr="00511553" w:rsidTr="00716674">
        <w:trPr>
          <w:cantSplit/>
          <w:trHeight w:val="567"/>
        </w:trPr>
        <w:tc>
          <w:tcPr>
            <w:tcW w:w="710" w:type="dxa"/>
            <w:vAlign w:val="center"/>
          </w:tcPr>
          <w:p w:rsidR="00716674" w:rsidRPr="00511553" w:rsidRDefault="00716674" w:rsidP="00E81902">
            <w:pPr>
              <w:pStyle w:val="a7"/>
              <w:widowControl w:val="0"/>
              <w:numPr>
                <w:ilvl w:val="0"/>
                <w:numId w:val="223"/>
              </w:numPr>
              <w:spacing w:after="0" w:line="240" w:lineRule="auto"/>
              <w:rPr>
                <w:sz w:val="24"/>
                <w:szCs w:val="24"/>
              </w:rPr>
            </w:pPr>
          </w:p>
        </w:tc>
        <w:tc>
          <w:tcPr>
            <w:tcW w:w="10171" w:type="dxa"/>
            <w:vAlign w:val="center"/>
          </w:tcPr>
          <w:p w:rsidR="00716674" w:rsidRPr="00511553" w:rsidRDefault="00716674" w:rsidP="00035712">
            <w:pPr>
              <w:widowControl w:val="0"/>
              <w:tabs>
                <w:tab w:val="left" w:pos="1770"/>
              </w:tabs>
              <w:spacing w:after="0" w:line="240" w:lineRule="auto"/>
              <w:rPr>
                <w:rFonts w:cs="Times New Roman"/>
                <w:sz w:val="24"/>
                <w:szCs w:val="24"/>
              </w:rPr>
            </w:pPr>
            <w:r w:rsidRPr="00511553">
              <w:rPr>
                <w:rFonts w:cs="Times New Roman"/>
                <w:sz w:val="24"/>
                <w:szCs w:val="24"/>
              </w:rPr>
              <w:t>Виды графиков движения в системе ГИД «Урал-ВНИИЖТ».</w:t>
            </w:r>
          </w:p>
        </w:tc>
      </w:tr>
      <w:tr w:rsidR="00716674" w:rsidRPr="00511553" w:rsidTr="00716674">
        <w:trPr>
          <w:cantSplit/>
          <w:trHeight w:val="567"/>
        </w:trPr>
        <w:tc>
          <w:tcPr>
            <w:tcW w:w="710" w:type="dxa"/>
            <w:vAlign w:val="center"/>
          </w:tcPr>
          <w:p w:rsidR="00716674" w:rsidRPr="00511553" w:rsidRDefault="00716674" w:rsidP="00035712">
            <w:pPr>
              <w:widowControl w:val="0"/>
              <w:spacing w:after="0" w:line="240" w:lineRule="auto"/>
              <w:ind w:left="342"/>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543531">
        <w:tc>
          <w:tcPr>
            <w:tcW w:w="1494" w:type="pct"/>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№3</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1364" w:type="pct"/>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4"/>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Комплекс Управление перевозочным процессом.</w:t>
            </w:r>
          </w:p>
        </w:tc>
      </w:tr>
      <w:tr w:rsidR="00716674" w:rsidRPr="00511553" w:rsidTr="00716674">
        <w:tc>
          <w:tcPr>
            <w:tcW w:w="710" w:type="dxa"/>
          </w:tcPr>
          <w:p w:rsidR="00716674" w:rsidRPr="00511553" w:rsidRDefault="00716674" w:rsidP="00E81902">
            <w:pPr>
              <w:pStyle w:val="a7"/>
              <w:widowControl w:val="0"/>
              <w:numPr>
                <w:ilvl w:val="0"/>
                <w:numId w:val="224"/>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Структура и элементы машинного графика. Пометки на графике.</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bCs/>
                <w:sz w:val="24"/>
                <w:szCs w:val="24"/>
              </w:rPr>
              <w:t>В АСУ СТ АРМ ДСПГ выполнить подготовку сортировочного листа, а затем расформирование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511553" w:rsidTr="00543531">
        <w:tc>
          <w:tcPr>
            <w:tcW w:w="1494" w:type="pct"/>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2143" w:type="pct"/>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№4</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1364" w:type="pct"/>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vAlign w:val="center"/>
          </w:tcPr>
          <w:p w:rsidR="00716674" w:rsidRPr="00511553" w:rsidRDefault="00716674" w:rsidP="00E81902">
            <w:pPr>
              <w:pStyle w:val="a7"/>
              <w:widowControl w:val="0"/>
              <w:numPr>
                <w:ilvl w:val="0"/>
                <w:numId w:val="225"/>
              </w:numPr>
              <w:spacing w:after="0" w:line="240" w:lineRule="auto"/>
              <w:contextualSpacing w:val="0"/>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Комплекс Управление инфраструктурой железнодорожного транспорта.</w:t>
            </w:r>
          </w:p>
        </w:tc>
      </w:tr>
      <w:tr w:rsidR="00716674" w:rsidRPr="00511553" w:rsidTr="00716674">
        <w:trPr>
          <w:cantSplit/>
          <w:trHeight w:val="567"/>
        </w:trPr>
        <w:tc>
          <w:tcPr>
            <w:tcW w:w="710" w:type="dxa"/>
            <w:vAlign w:val="center"/>
          </w:tcPr>
          <w:p w:rsidR="00716674" w:rsidRPr="00511553" w:rsidRDefault="00716674" w:rsidP="00E81902">
            <w:pPr>
              <w:pStyle w:val="a7"/>
              <w:widowControl w:val="0"/>
              <w:numPr>
                <w:ilvl w:val="0"/>
                <w:numId w:val="225"/>
              </w:numPr>
              <w:spacing w:after="0" w:line="240" w:lineRule="auto"/>
              <w:contextualSpacing w:val="0"/>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Функциональный состав АСОУП.</w:t>
            </w:r>
          </w:p>
        </w:tc>
      </w:tr>
      <w:tr w:rsidR="00716674" w:rsidRPr="00511553" w:rsidTr="00716674">
        <w:trPr>
          <w:cantSplit/>
          <w:trHeight w:val="567"/>
        </w:trPr>
        <w:tc>
          <w:tcPr>
            <w:tcW w:w="710" w:type="dxa"/>
            <w:vAlign w:val="center"/>
          </w:tcPr>
          <w:p w:rsidR="00716674" w:rsidRPr="00511553" w:rsidRDefault="00716674" w:rsidP="00035712">
            <w:pPr>
              <w:widowControl w:val="0"/>
              <w:spacing w:after="0" w:line="240" w:lineRule="auto"/>
              <w:ind w:left="342"/>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rPr>
          <w:rFonts w:cs="Times New Roman"/>
          <w:b/>
          <w:sz w:val="24"/>
          <w:szCs w:val="24"/>
        </w:rPr>
      </w:pP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№5</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6"/>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Комплекс Управление маркетингом, экономикой и финансами.</w:t>
            </w:r>
          </w:p>
        </w:tc>
      </w:tr>
      <w:tr w:rsidR="00716674" w:rsidRPr="00511553" w:rsidTr="00716674">
        <w:tc>
          <w:tcPr>
            <w:tcW w:w="710" w:type="dxa"/>
          </w:tcPr>
          <w:p w:rsidR="00716674" w:rsidRPr="00511553" w:rsidRDefault="00716674" w:rsidP="00E81902">
            <w:pPr>
              <w:pStyle w:val="a7"/>
              <w:widowControl w:val="0"/>
              <w:numPr>
                <w:ilvl w:val="0"/>
                <w:numId w:val="226"/>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Перечень сообщений о работе с поездом, передаваемых в АСОУП.</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№6</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38" w:type="dxa"/>
          </w:tcPr>
          <w:p w:rsidR="00716674" w:rsidRPr="00511553" w:rsidRDefault="00716674" w:rsidP="00E81902">
            <w:pPr>
              <w:pStyle w:val="a7"/>
              <w:widowControl w:val="0"/>
              <w:numPr>
                <w:ilvl w:val="0"/>
                <w:numId w:val="227"/>
              </w:numPr>
              <w:spacing w:after="0" w:line="240" w:lineRule="auto"/>
              <w:jc w:val="both"/>
              <w:rPr>
                <w:sz w:val="24"/>
                <w:szCs w:val="24"/>
              </w:rPr>
            </w:pPr>
          </w:p>
        </w:tc>
        <w:tc>
          <w:tcPr>
            <w:tcW w:w="10143"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Взаимосвязь комплексов информационных технологий.</w:t>
            </w:r>
          </w:p>
        </w:tc>
      </w:tr>
      <w:tr w:rsidR="00716674" w:rsidRPr="00511553" w:rsidTr="00716674">
        <w:trPr>
          <w:cantSplit/>
          <w:trHeight w:val="567"/>
        </w:trPr>
        <w:tc>
          <w:tcPr>
            <w:tcW w:w="738" w:type="dxa"/>
          </w:tcPr>
          <w:p w:rsidR="00716674" w:rsidRPr="00511553" w:rsidRDefault="00716674" w:rsidP="00E81902">
            <w:pPr>
              <w:pStyle w:val="a7"/>
              <w:widowControl w:val="0"/>
              <w:numPr>
                <w:ilvl w:val="0"/>
                <w:numId w:val="227"/>
              </w:numPr>
              <w:spacing w:after="0" w:line="240" w:lineRule="auto"/>
              <w:jc w:val="both"/>
              <w:rPr>
                <w:sz w:val="24"/>
                <w:szCs w:val="24"/>
              </w:rPr>
            </w:pPr>
          </w:p>
        </w:tc>
        <w:tc>
          <w:tcPr>
            <w:tcW w:w="10143"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Задачи АСУСС. Основные оперативные сообщения.</w:t>
            </w:r>
          </w:p>
        </w:tc>
      </w:tr>
      <w:tr w:rsidR="00716674" w:rsidRPr="00511553" w:rsidTr="00716674">
        <w:trPr>
          <w:cantSplit/>
          <w:trHeight w:val="567"/>
        </w:trPr>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43"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ДСП по приказу ДНЦ сменить индекс поезду и выполнить функцию «Бросание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E515BB">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№7</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28"/>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Функции и структура Главного вычислительного центра (ГВЦ).</w:t>
            </w:r>
          </w:p>
        </w:tc>
      </w:tr>
      <w:tr w:rsidR="00716674" w:rsidRPr="00511553" w:rsidTr="00716674">
        <w:tc>
          <w:tcPr>
            <w:tcW w:w="710" w:type="dxa"/>
          </w:tcPr>
          <w:p w:rsidR="00716674" w:rsidRPr="00511553" w:rsidRDefault="00716674" w:rsidP="00E81902">
            <w:pPr>
              <w:pStyle w:val="a7"/>
              <w:widowControl w:val="0"/>
              <w:numPr>
                <w:ilvl w:val="0"/>
                <w:numId w:val="228"/>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Оперативное диспетчерское руководство при функционировании АСУСС.</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СТЦ затребовать на состав поезда телеграмму – натурный лист.</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№8</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29"/>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Задачи и технические средства Главного вычислительного центра (ГВЦ).</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29"/>
              </w:numPr>
              <w:spacing w:after="0" w:line="240" w:lineRule="auto"/>
              <w:ind w:left="702"/>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Составление отчетности о работе станции в условиях АСУСС: рабочая документация, сообщения, запросы.</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№9</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0"/>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Функциональная часть АСУЖТ.</w:t>
            </w:r>
          </w:p>
        </w:tc>
      </w:tr>
      <w:tr w:rsidR="00716674" w:rsidRPr="00511553" w:rsidTr="00716674">
        <w:tc>
          <w:tcPr>
            <w:tcW w:w="710" w:type="dxa"/>
          </w:tcPr>
          <w:p w:rsidR="00716674" w:rsidRPr="00511553" w:rsidRDefault="00716674" w:rsidP="00E81902">
            <w:pPr>
              <w:pStyle w:val="a7"/>
              <w:widowControl w:val="0"/>
              <w:numPr>
                <w:ilvl w:val="0"/>
                <w:numId w:val="230"/>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Комплексная система автоматизированных рабочих мест (КСАРМ).</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№10</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31"/>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Три основные группы функциональных подсистем.</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31"/>
              </w:numPr>
              <w:spacing w:after="0" w:line="240" w:lineRule="auto"/>
              <w:ind w:left="702"/>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и функциональные возможности АРМ дежурного по станции (АРМ ДСП).</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ПС выполнить ввод  вагонного листа ГУ-38.</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№11</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2"/>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Функции группы систем «Управления перевозочным процессом».</w:t>
            </w:r>
          </w:p>
        </w:tc>
      </w:tr>
      <w:tr w:rsidR="00716674" w:rsidRPr="00511553" w:rsidTr="00716674">
        <w:tc>
          <w:tcPr>
            <w:tcW w:w="710" w:type="dxa"/>
          </w:tcPr>
          <w:p w:rsidR="00716674" w:rsidRPr="00511553" w:rsidRDefault="00716674" w:rsidP="00E81902">
            <w:pPr>
              <w:pStyle w:val="a7"/>
              <w:widowControl w:val="0"/>
              <w:numPr>
                <w:ilvl w:val="0"/>
                <w:numId w:val="232"/>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Системы спутникового мониторинга на железнодорожном транспорте ГЛОНАСС.</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ПС заполнить книгу приема грузов к перевозке ГУ-34.</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№12</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33"/>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Функции группы систем «Управления маркетингом, экономией и финансами».</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33"/>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ДИСПАРК: назначение, цели создания, функции системы.</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ПС заполнить памятку приемосдатчика ГУ-45.</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rPr>
          <w:rFonts w:cs="Times New Roman"/>
          <w:b/>
          <w:sz w:val="24"/>
          <w:szCs w:val="24"/>
        </w:rPr>
      </w:pP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№13</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4"/>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Функции группы систем «Управления инфраструктурой железнодорожного транспорта».</w:t>
            </w:r>
          </w:p>
        </w:tc>
      </w:tr>
      <w:tr w:rsidR="00716674" w:rsidRPr="00511553" w:rsidTr="00716674">
        <w:tc>
          <w:tcPr>
            <w:tcW w:w="710" w:type="dxa"/>
          </w:tcPr>
          <w:p w:rsidR="00716674" w:rsidRPr="00511553" w:rsidRDefault="00716674" w:rsidP="00E81902">
            <w:pPr>
              <w:pStyle w:val="a7"/>
              <w:widowControl w:val="0"/>
              <w:numPr>
                <w:ilvl w:val="0"/>
                <w:numId w:val="234"/>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Диалоговая информационная система контроля оперативной работы (ДИСКОР): цели и задачи системы.</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Выполнить в ГИД «Урал» операцию «Получение справки о поезде и его расписании».</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№14</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jc w:val="center"/>
        <w:rPr>
          <w:rFonts w:cs="Times New Roman"/>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511553" w:rsidTr="00716674">
        <w:trPr>
          <w:trHeight w:val="567"/>
        </w:trPr>
        <w:tc>
          <w:tcPr>
            <w:tcW w:w="710" w:type="dxa"/>
          </w:tcPr>
          <w:p w:rsidR="00716674" w:rsidRPr="00511553" w:rsidRDefault="00716674" w:rsidP="00E81902">
            <w:pPr>
              <w:pStyle w:val="a7"/>
              <w:widowControl w:val="0"/>
              <w:numPr>
                <w:ilvl w:val="0"/>
                <w:numId w:val="235"/>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ind w:right="-5965"/>
              <w:rPr>
                <w:rFonts w:cs="Times New Roman"/>
                <w:sz w:val="24"/>
                <w:szCs w:val="24"/>
              </w:rPr>
            </w:pPr>
            <w:r w:rsidRPr="00511553">
              <w:rPr>
                <w:rFonts w:cs="Times New Roman"/>
                <w:sz w:val="24"/>
                <w:szCs w:val="24"/>
              </w:rPr>
              <w:t>Понятие о хранилищах данных.</w:t>
            </w:r>
          </w:p>
        </w:tc>
      </w:tr>
      <w:tr w:rsidR="00716674" w:rsidRPr="00511553" w:rsidTr="00716674">
        <w:trPr>
          <w:cantSplit/>
          <w:trHeight w:val="567"/>
        </w:trPr>
        <w:tc>
          <w:tcPr>
            <w:tcW w:w="710" w:type="dxa"/>
          </w:tcPr>
          <w:p w:rsidR="00716674" w:rsidRPr="00511553" w:rsidRDefault="00716674" w:rsidP="00E81902">
            <w:pPr>
              <w:pStyle w:val="a7"/>
              <w:widowControl w:val="0"/>
              <w:numPr>
                <w:ilvl w:val="0"/>
                <w:numId w:val="235"/>
              </w:numPr>
              <w:spacing w:after="0" w:line="240" w:lineRule="auto"/>
              <w:jc w:val="both"/>
              <w:rPr>
                <w:sz w:val="24"/>
                <w:szCs w:val="24"/>
              </w:rPr>
            </w:pPr>
          </w:p>
        </w:tc>
        <w:tc>
          <w:tcPr>
            <w:tcW w:w="10171"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511553" w:rsidTr="00716674">
        <w:trPr>
          <w:cantSplit/>
          <w:trHeight w:val="567"/>
        </w:trPr>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171"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«Ввод сообщения о новом поезде».</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b/>
          <w:sz w:val="24"/>
          <w:szCs w:val="24"/>
        </w:rPr>
      </w:pPr>
      <w:r w:rsidRPr="00511553">
        <w:rPr>
          <w:rFonts w:cs="Times New Roman"/>
          <w:sz w:val="24"/>
          <w:szCs w:val="24"/>
        </w:rPr>
        <w:t>Преподаватель                                                                Ф.И.О.</w:t>
      </w:r>
      <w:r w:rsidRPr="00511553">
        <w:rPr>
          <w:rFonts w:cs="Times New Roman"/>
          <w:b/>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№15</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236"/>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Обеспечивающая часть.</w:t>
            </w:r>
          </w:p>
        </w:tc>
      </w:tr>
      <w:tr w:rsidR="00716674" w:rsidRPr="00511553" w:rsidTr="00716674">
        <w:tc>
          <w:tcPr>
            <w:tcW w:w="710" w:type="dxa"/>
          </w:tcPr>
          <w:p w:rsidR="00716674" w:rsidRPr="00511553" w:rsidRDefault="00716674" w:rsidP="00E81902">
            <w:pPr>
              <w:pStyle w:val="a7"/>
              <w:widowControl w:val="0"/>
              <w:numPr>
                <w:ilvl w:val="0"/>
                <w:numId w:val="236"/>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Система автоматической идентификации подвижного состава (САИ) «Пальма».</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«Смена номера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№16</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69"/>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511553" w:rsidTr="00716674">
        <w:tc>
          <w:tcPr>
            <w:tcW w:w="710" w:type="dxa"/>
          </w:tcPr>
          <w:p w:rsidR="00716674" w:rsidRPr="00511553" w:rsidRDefault="00716674" w:rsidP="00E81902">
            <w:pPr>
              <w:pStyle w:val="a7"/>
              <w:widowControl w:val="0"/>
              <w:numPr>
                <w:ilvl w:val="0"/>
                <w:numId w:val="69"/>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коммерческого осмотра поездов и вагонов АСКОПВ.</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«Склеивание ниток графика».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№17</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78"/>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Технические средства сбора и передачи информации.</w:t>
            </w:r>
          </w:p>
        </w:tc>
      </w:tr>
      <w:tr w:rsidR="00716674" w:rsidRPr="00511553" w:rsidTr="00716674">
        <w:tc>
          <w:tcPr>
            <w:tcW w:w="710" w:type="dxa"/>
          </w:tcPr>
          <w:p w:rsidR="00716674" w:rsidRPr="00511553" w:rsidRDefault="00716674" w:rsidP="00E81902">
            <w:pPr>
              <w:pStyle w:val="a7"/>
              <w:widowControl w:val="0"/>
              <w:numPr>
                <w:ilvl w:val="0"/>
                <w:numId w:val="78"/>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Автоматизированная система управления грузовой станцией (АСУ ГС): назначение и функции системы.</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«Корректировка нитки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№18</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7"/>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Требования, предъявляемые к функциям информационного обеспечения по управлению движением.</w:t>
            </w:r>
          </w:p>
        </w:tc>
      </w:tr>
      <w:tr w:rsidR="00716674" w:rsidRPr="00511553" w:rsidTr="00716674">
        <w:tc>
          <w:tcPr>
            <w:tcW w:w="738" w:type="dxa"/>
          </w:tcPr>
          <w:p w:rsidR="00716674" w:rsidRPr="00511553" w:rsidRDefault="00716674" w:rsidP="00E81902">
            <w:pPr>
              <w:pStyle w:val="a7"/>
              <w:widowControl w:val="0"/>
              <w:numPr>
                <w:ilvl w:val="0"/>
                <w:numId w:val="77"/>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управления контейнерными перевозками (ДИСКОН):</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В АСУ СТ АРМ СТЦ затребовать на состав поезда телеграмму – натурный лист.</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№19</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6"/>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База данных, СУБД, виды СУБД. СУБД, распространенные на железнодорожном транспорте.</w:t>
            </w:r>
          </w:p>
        </w:tc>
      </w:tr>
      <w:tr w:rsidR="00716674" w:rsidRPr="00511553" w:rsidTr="00716674">
        <w:tc>
          <w:tcPr>
            <w:tcW w:w="738" w:type="dxa"/>
          </w:tcPr>
          <w:p w:rsidR="00716674" w:rsidRPr="00511553" w:rsidRDefault="00716674" w:rsidP="00E81902">
            <w:pPr>
              <w:pStyle w:val="a7"/>
              <w:widowControl w:val="0"/>
              <w:numPr>
                <w:ilvl w:val="0"/>
                <w:numId w:val="76"/>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«Ввод сообщения о новом поезде».</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№20</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10" w:type="dxa"/>
          </w:tcPr>
          <w:p w:rsidR="00716674" w:rsidRPr="00511553" w:rsidRDefault="00716674" w:rsidP="00E81902">
            <w:pPr>
              <w:pStyle w:val="a7"/>
              <w:widowControl w:val="0"/>
              <w:numPr>
                <w:ilvl w:val="0"/>
                <w:numId w:val="75"/>
              </w:numPr>
              <w:spacing w:after="0" w:line="240" w:lineRule="auto"/>
              <w:jc w:val="both"/>
              <w:rPr>
                <w:sz w:val="24"/>
                <w:szCs w:val="24"/>
              </w:rPr>
            </w:pPr>
          </w:p>
        </w:tc>
        <w:tc>
          <w:tcPr>
            <w:tcW w:w="10098"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Прикладное программное обеспечение.</w:t>
            </w:r>
          </w:p>
        </w:tc>
      </w:tr>
      <w:tr w:rsidR="00716674" w:rsidRPr="00511553" w:rsidTr="00716674">
        <w:tc>
          <w:tcPr>
            <w:tcW w:w="710" w:type="dxa"/>
          </w:tcPr>
          <w:p w:rsidR="00716674" w:rsidRPr="00511553" w:rsidRDefault="00716674" w:rsidP="00E81902">
            <w:pPr>
              <w:pStyle w:val="a7"/>
              <w:widowControl w:val="0"/>
              <w:numPr>
                <w:ilvl w:val="0"/>
                <w:numId w:val="75"/>
              </w:numPr>
              <w:spacing w:after="0" w:line="240" w:lineRule="auto"/>
              <w:jc w:val="both"/>
              <w:rPr>
                <w:sz w:val="24"/>
                <w:szCs w:val="24"/>
              </w:rPr>
            </w:pPr>
          </w:p>
        </w:tc>
        <w:tc>
          <w:tcPr>
            <w:tcW w:w="10098"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Оформление проездных документов в системе «Экспресс-3».</w:t>
            </w:r>
          </w:p>
        </w:tc>
      </w:tr>
      <w:tr w:rsidR="00716674" w:rsidRPr="00511553" w:rsidTr="00716674">
        <w:tc>
          <w:tcPr>
            <w:tcW w:w="710"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98"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Описать порядок операций по прибытию поезда на станцию Киров в расформирование в АСУ СТ.</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№21</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4"/>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Классификация информационных систем.</w:t>
            </w:r>
          </w:p>
        </w:tc>
      </w:tr>
      <w:tr w:rsidR="00716674" w:rsidRPr="00511553" w:rsidTr="00716674">
        <w:tc>
          <w:tcPr>
            <w:tcW w:w="738" w:type="dxa"/>
          </w:tcPr>
          <w:p w:rsidR="00716674" w:rsidRPr="00511553" w:rsidRDefault="00716674" w:rsidP="00E81902">
            <w:pPr>
              <w:pStyle w:val="a7"/>
              <w:widowControl w:val="0"/>
              <w:numPr>
                <w:ilvl w:val="0"/>
                <w:numId w:val="74"/>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АКСФТО. Создание паспорта клиента. Электронно-цифровая подпись.</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«Ввод сообщения о новом поезде».</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b/>
          <w:sz w:val="24"/>
          <w:szCs w:val="24"/>
        </w:rPr>
      </w:pPr>
      <w:r w:rsidRPr="00511553">
        <w:rPr>
          <w:rFonts w:cs="Times New Roman"/>
          <w:sz w:val="24"/>
          <w:szCs w:val="24"/>
        </w:rPr>
        <w:t>__________________________________________________________________________________________</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№22</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3"/>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Использование ЭВМ для составления плана формирования поездов.</w:t>
            </w:r>
          </w:p>
        </w:tc>
      </w:tr>
      <w:tr w:rsidR="00716674" w:rsidRPr="00511553" w:rsidTr="00716674">
        <w:tc>
          <w:tcPr>
            <w:tcW w:w="738" w:type="dxa"/>
          </w:tcPr>
          <w:p w:rsidR="00716674" w:rsidRPr="00511553" w:rsidRDefault="00716674" w:rsidP="00E81902">
            <w:pPr>
              <w:pStyle w:val="a7"/>
              <w:widowControl w:val="0"/>
              <w:numPr>
                <w:ilvl w:val="0"/>
                <w:numId w:val="73"/>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Автоматизированная система управления пассажирскими перевозками «Экспресс-3»: назначение и функции системы.</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bCs/>
                <w:sz w:val="24"/>
                <w:szCs w:val="24"/>
              </w:rPr>
              <w:t>В АСУ СТ АРМ ДСПГ выполнить подготовку сортировочного листа, а затем расформирование поезда.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№23</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2"/>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511553" w:rsidTr="00716674">
        <w:tc>
          <w:tcPr>
            <w:tcW w:w="738" w:type="dxa"/>
          </w:tcPr>
          <w:p w:rsidR="00716674" w:rsidRPr="00511553" w:rsidRDefault="00716674" w:rsidP="00E81902">
            <w:pPr>
              <w:pStyle w:val="a7"/>
              <w:widowControl w:val="0"/>
              <w:numPr>
                <w:ilvl w:val="0"/>
                <w:numId w:val="72"/>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Комплексы задач подсистемы АСУ-Л.</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ind w:left="-709"/>
        <w:jc w:val="both"/>
        <w:rPr>
          <w:rFonts w:cs="Times New Roman"/>
          <w:sz w:val="24"/>
          <w:szCs w:val="24"/>
        </w:rPr>
      </w:pPr>
      <w:r w:rsidRPr="00511553">
        <w:rPr>
          <w:rFonts w:cs="Times New Roman"/>
          <w:sz w:val="24"/>
          <w:szCs w:val="24"/>
        </w:rPr>
        <w:t>___________________________________________________________</w:t>
      </w:r>
      <w:r w:rsidR="00543531" w:rsidRPr="00511553">
        <w:rPr>
          <w:rFonts w:cs="Times New Roman"/>
          <w:sz w:val="24"/>
          <w:szCs w:val="24"/>
        </w:rPr>
        <w:t>_______________________________</w:t>
      </w:r>
    </w:p>
    <w:p w:rsidR="00716674" w:rsidRPr="00511553" w:rsidRDefault="00716674" w:rsidP="00035712">
      <w:pPr>
        <w:widowControl w:val="0"/>
        <w:spacing w:after="0" w:line="240" w:lineRule="auto"/>
        <w:jc w:val="center"/>
        <w:rPr>
          <w:rFonts w:cs="Times New Roman"/>
          <w:b/>
          <w:sz w:val="24"/>
          <w:szCs w:val="24"/>
        </w:rPr>
      </w:pP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№24</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1"/>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Функциональное взаимодействие системы СИРИУС с другими системами.</w:t>
            </w:r>
          </w:p>
        </w:tc>
      </w:tr>
      <w:tr w:rsidR="00716674" w:rsidRPr="00511553" w:rsidTr="00716674">
        <w:tc>
          <w:tcPr>
            <w:tcW w:w="738" w:type="dxa"/>
          </w:tcPr>
          <w:p w:rsidR="00716674" w:rsidRPr="00511553" w:rsidRDefault="00716674" w:rsidP="00E81902">
            <w:pPr>
              <w:pStyle w:val="a7"/>
              <w:widowControl w:val="0"/>
              <w:numPr>
                <w:ilvl w:val="0"/>
                <w:numId w:val="71"/>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и функциональные возможности АРМ приемосдатчика груза и багажа.</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rPr>
                <w:rFonts w:cs="Times New Roman"/>
                <w:bCs/>
                <w:sz w:val="24"/>
                <w:szCs w:val="24"/>
              </w:rPr>
            </w:pPr>
            <w:r w:rsidRPr="00511553">
              <w:rPr>
                <w:rFonts w:cs="Times New Roman"/>
                <w:sz w:val="24"/>
                <w:szCs w:val="24"/>
              </w:rPr>
              <w:t>Выполнить в ГИД «Урал» операцию «Склеивание ниток графика».</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br w:type="page"/>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lastRenderedPageBreak/>
        <w:t>Министерство транспорта Российской Федерации</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Федеральное агентство железнодорожного транспорта</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 xml:space="preserve">Федеральное государственное бюджетное образовательное </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4"/>
          <w:szCs w:val="24"/>
        </w:rPr>
      </w:pPr>
      <w:r w:rsidRPr="00511553">
        <w:rPr>
          <w:rFonts w:cs="Times New Roman"/>
          <w:b/>
          <w:bCs/>
          <w:sz w:val="24"/>
          <w:szCs w:val="24"/>
        </w:rPr>
        <w:t>учреждение высшего образования</w:t>
      </w:r>
    </w:p>
    <w:p w:rsidR="00716674" w:rsidRPr="00511553"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 </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b/>
          <w:sz w:val="24"/>
          <w:szCs w:val="24"/>
        </w:rPr>
        <w:t>(</w:t>
      </w:r>
      <w:r w:rsidR="009B50C7" w:rsidRPr="00511553">
        <w:rPr>
          <w:rFonts w:cs="Times New Roman"/>
          <w:b/>
          <w:sz w:val="24"/>
          <w:szCs w:val="24"/>
        </w:rPr>
        <w:t>ПривГУПС</w:t>
      </w:r>
      <w:r w:rsidRPr="00511553">
        <w:rPr>
          <w:rFonts w:cs="Times New Roman"/>
          <w:b/>
          <w:sz w:val="24"/>
          <w:szCs w:val="24"/>
        </w:rPr>
        <w:t>)</w:t>
      </w:r>
      <w:r w:rsidRPr="00511553">
        <w:rPr>
          <w:rFonts w:cs="Times New Roman"/>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511553" w:rsidTr="00716674">
        <w:tc>
          <w:tcPr>
            <w:tcW w:w="3261" w:type="dxa"/>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РАССМОТРЕНО</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 xml:space="preserve">Протокол  № __ </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Председатель ЦК</w:t>
            </w:r>
          </w:p>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______________  Ф.И.О.</w:t>
            </w:r>
          </w:p>
        </w:tc>
        <w:tc>
          <w:tcPr>
            <w:tcW w:w="4678" w:type="dxa"/>
          </w:tcPr>
          <w:p w:rsidR="00716674" w:rsidRPr="00511553" w:rsidRDefault="00716674" w:rsidP="00035712">
            <w:pPr>
              <w:widowControl w:val="0"/>
              <w:spacing w:after="0" w:line="240" w:lineRule="auto"/>
              <w:jc w:val="center"/>
              <w:rPr>
                <w:rFonts w:cs="Times New Roman"/>
                <w:b/>
                <w:sz w:val="24"/>
                <w:szCs w:val="24"/>
              </w:rPr>
            </w:pPr>
            <w:r w:rsidRPr="00511553">
              <w:rPr>
                <w:rFonts w:cs="Times New Roman"/>
                <w:b/>
                <w:sz w:val="24"/>
                <w:szCs w:val="24"/>
              </w:rPr>
              <w:t>Экзаменационный билет №25</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по междисциплинарному курсу</w:t>
            </w:r>
          </w:p>
          <w:p w:rsidR="00716674" w:rsidRPr="00511553" w:rsidRDefault="00E515BB" w:rsidP="00035712">
            <w:pPr>
              <w:widowControl w:val="0"/>
              <w:spacing w:after="0" w:line="240" w:lineRule="auto"/>
              <w:jc w:val="center"/>
              <w:rPr>
                <w:rFonts w:cs="Times New Roman"/>
                <w:b/>
                <w:sz w:val="24"/>
                <w:szCs w:val="24"/>
              </w:rPr>
            </w:pPr>
            <w:r w:rsidRPr="00511553">
              <w:rPr>
                <w:rFonts w:cs="Times New Roman"/>
                <w:b/>
                <w:sz w:val="24"/>
                <w:szCs w:val="24"/>
              </w:rPr>
              <w:t>МДК.01.02. Информационные технологии и автоматизированные системы управления на железнодорожном транспорте</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для специальности</w:t>
            </w:r>
          </w:p>
          <w:p w:rsidR="00716674" w:rsidRPr="00511553" w:rsidRDefault="00716674" w:rsidP="00035712">
            <w:pPr>
              <w:widowControl w:val="0"/>
              <w:spacing w:after="0" w:line="240" w:lineRule="auto"/>
              <w:jc w:val="center"/>
              <w:rPr>
                <w:rFonts w:cs="Times New Roman"/>
                <w:sz w:val="24"/>
                <w:szCs w:val="24"/>
              </w:rPr>
            </w:pPr>
            <w:r w:rsidRPr="00511553">
              <w:rPr>
                <w:rFonts w:cs="Times New Roman"/>
                <w:sz w:val="24"/>
                <w:szCs w:val="24"/>
              </w:rPr>
              <w:t>23.02.01 Организация перевозок и управления на транспорте (по видам)</w:t>
            </w:r>
          </w:p>
          <w:p w:rsidR="00716674" w:rsidRPr="00511553" w:rsidRDefault="00716674" w:rsidP="00035712">
            <w:pPr>
              <w:widowControl w:val="0"/>
              <w:spacing w:after="0" w:line="240" w:lineRule="auto"/>
              <w:jc w:val="center"/>
              <w:rPr>
                <w:rFonts w:cs="Times New Roman"/>
                <w:b/>
                <w:sz w:val="24"/>
                <w:szCs w:val="24"/>
              </w:rPr>
            </w:pPr>
            <w:r w:rsidRPr="00511553">
              <w:rPr>
                <w:rFonts w:cs="Times New Roman"/>
                <w:sz w:val="24"/>
                <w:szCs w:val="24"/>
              </w:rPr>
              <w:t>Группы</w:t>
            </w:r>
          </w:p>
        </w:tc>
        <w:tc>
          <w:tcPr>
            <w:tcW w:w="2977" w:type="dxa"/>
          </w:tcPr>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УТВЕРЖДАЮ:</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Начальник учебного отдела</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________ Ф.И.О.</w:t>
            </w:r>
          </w:p>
          <w:p w:rsidR="00716674" w:rsidRPr="00511553" w:rsidRDefault="00716674" w:rsidP="00035712">
            <w:pPr>
              <w:widowControl w:val="0"/>
              <w:spacing w:after="0" w:line="240" w:lineRule="auto"/>
              <w:jc w:val="right"/>
              <w:rPr>
                <w:rFonts w:cs="Times New Roman"/>
                <w:sz w:val="24"/>
                <w:szCs w:val="24"/>
              </w:rPr>
            </w:pPr>
            <w:r w:rsidRPr="00511553">
              <w:rPr>
                <w:rFonts w:cs="Times New Roman"/>
                <w:sz w:val="24"/>
                <w:szCs w:val="24"/>
              </w:rPr>
              <w:t>«</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tc>
      </w:tr>
    </w:tbl>
    <w:p w:rsidR="00716674" w:rsidRPr="00511553" w:rsidRDefault="00716674" w:rsidP="00035712">
      <w:pPr>
        <w:widowControl w:val="0"/>
        <w:spacing w:after="0" w:line="240" w:lineRule="auto"/>
        <w:rPr>
          <w:rFonts w:cs="Times New Roman"/>
          <w:sz w:val="24"/>
          <w:szCs w:val="24"/>
        </w:rPr>
      </w:pPr>
    </w:p>
    <w:tbl>
      <w:tblPr>
        <w:tblW w:w="10808" w:type="dxa"/>
        <w:tblInd w:w="-318" w:type="dxa"/>
        <w:tblLook w:val="04A0"/>
      </w:tblPr>
      <w:tblGrid>
        <w:gridCol w:w="738"/>
        <w:gridCol w:w="10070"/>
      </w:tblGrid>
      <w:tr w:rsidR="00716674" w:rsidRPr="00511553" w:rsidTr="00716674">
        <w:tc>
          <w:tcPr>
            <w:tcW w:w="738" w:type="dxa"/>
          </w:tcPr>
          <w:p w:rsidR="00716674" w:rsidRPr="00511553" w:rsidRDefault="00716674" w:rsidP="00E81902">
            <w:pPr>
              <w:pStyle w:val="a7"/>
              <w:widowControl w:val="0"/>
              <w:numPr>
                <w:ilvl w:val="0"/>
                <w:numId w:val="70"/>
              </w:numPr>
              <w:spacing w:after="0" w:line="240" w:lineRule="auto"/>
              <w:jc w:val="both"/>
              <w:rPr>
                <w:sz w:val="24"/>
                <w:szCs w:val="24"/>
              </w:rPr>
            </w:pPr>
          </w:p>
        </w:tc>
        <w:tc>
          <w:tcPr>
            <w:tcW w:w="10070" w:type="dxa"/>
            <w:vAlign w:val="center"/>
          </w:tcPr>
          <w:p w:rsidR="00716674" w:rsidRPr="00511553" w:rsidRDefault="00716674" w:rsidP="00035712">
            <w:pPr>
              <w:pStyle w:val="af2"/>
              <w:widowControl w:val="0"/>
              <w:tabs>
                <w:tab w:val="left" w:pos="1134"/>
              </w:tabs>
              <w:spacing w:line="240" w:lineRule="auto"/>
              <w:ind w:left="0"/>
              <w:jc w:val="left"/>
              <w:rPr>
                <w:spacing w:val="0"/>
                <w:sz w:val="24"/>
                <w:szCs w:val="24"/>
              </w:rPr>
            </w:pPr>
            <w:r w:rsidRPr="00511553">
              <w:rPr>
                <w:spacing w:val="0"/>
                <w:sz w:val="24"/>
                <w:szCs w:val="24"/>
              </w:rPr>
              <w:t>Составление суточного плана графика.</w:t>
            </w:r>
          </w:p>
        </w:tc>
      </w:tr>
      <w:tr w:rsidR="00716674" w:rsidRPr="00511553" w:rsidTr="00716674">
        <w:tc>
          <w:tcPr>
            <w:tcW w:w="738" w:type="dxa"/>
          </w:tcPr>
          <w:p w:rsidR="00716674" w:rsidRPr="00511553" w:rsidRDefault="00716674" w:rsidP="00E81902">
            <w:pPr>
              <w:pStyle w:val="a7"/>
              <w:widowControl w:val="0"/>
              <w:numPr>
                <w:ilvl w:val="0"/>
                <w:numId w:val="70"/>
              </w:numPr>
              <w:spacing w:after="0" w:line="240" w:lineRule="auto"/>
              <w:jc w:val="both"/>
              <w:rPr>
                <w:sz w:val="24"/>
                <w:szCs w:val="24"/>
              </w:rPr>
            </w:pPr>
          </w:p>
        </w:tc>
        <w:tc>
          <w:tcPr>
            <w:tcW w:w="10070" w:type="dxa"/>
            <w:vAlign w:val="center"/>
          </w:tcPr>
          <w:p w:rsidR="00716674" w:rsidRPr="00511553" w:rsidRDefault="00716674" w:rsidP="00035712">
            <w:pPr>
              <w:widowControl w:val="0"/>
              <w:spacing w:after="0" w:line="240" w:lineRule="auto"/>
              <w:rPr>
                <w:rFonts w:cs="Times New Roman"/>
                <w:sz w:val="24"/>
                <w:szCs w:val="24"/>
              </w:rPr>
            </w:pPr>
            <w:r w:rsidRPr="00511553">
              <w:rPr>
                <w:rFonts w:cs="Times New Roman"/>
                <w:sz w:val="24"/>
                <w:szCs w:val="24"/>
              </w:rPr>
              <w:t>Назначение и функциональные возможности АРМ оператора СТЦ.</w:t>
            </w:r>
          </w:p>
        </w:tc>
      </w:tr>
      <w:tr w:rsidR="00716674" w:rsidRPr="00511553" w:rsidTr="00716674">
        <w:tc>
          <w:tcPr>
            <w:tcW w:w="738" w:type="dxa"/>
          </w:tcPr>
          <w:p w:rsidR="00716674" w:rsidRPr="00511553" w:rsidRDefault="00716674" w:rsidP="00035712">
            <w:pPr>
              <w:widowControl w:val="0"/>
              <w:spacing w:after="0" w:line="240" w:lineRule="auto"/>
              <w:ind w:left="342"/>
              <w:jc w:val="both"/>
              <w:rPr>
                <w:rFonts w:cs="Times New Roman"/>
                <w:sz w:val="24"/>
                <w:szCs w:val="24"/>
              </w:rPr>
            </w:pPr>
            <w:r w:rsidRPr="00511553">
              <w:rPr>
                <w:rFonts w:cs="Times New Roman"/>
                <w:sz w:val="24"/>
                <w:szCs w:val="24"/>
              </w:rPr>
              <w:t>3.</w:t>
            </w:r>
          </w:p>
        </w:tc>
        <w:tc>
          <w:tcPr>
            <w:tcW w:w="10070" w:type="dxa"/>
            <w:vAlign w:val="center"/>
          </w:tcPr>
          <w:p w:rsidR="00716674" w:rsidRPr="00511553" w:rsidRDefault="00716674" w:rsidP="00035712">
            <w:pPr>
              <w:widowControl w:val="0"/>
              <w:spacing w:after="0" w:line="240" w:lineRule="auto"/>
              <w:jc w:val="both"/>
              <w:rPr>
                <w:rFonts w:cs="Times New Roman"/>
                <w:bCs/>
                <w:sz w:val="24"/>
                <w:szCs w:val="24"/>
              </w:rPr>
            </w:pPr>
            <w:r w:rsidRPr="00511553">
              <w:rPr>
                <w:rFonts w:cs="Times New Roman"/>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r w:rsidRPr="00511553">
        <w:rPr>
          <w:rFonts w:cs="Times New Roman"/>
          <w:sz w:val="24"/>
          <w:szCs w:val="24"/>
        </w:rPr>
        <w:t>Преподаватель                                                                Ф.И.О.</w:t>
      </w:r>
    </w:p>
    <w:p w:rsidR="00716674" w:rsidRPr="00511553" w:rsidRDefault="00716674" w:rsidP="00035712">
      <w:pPr>
        <w:widowControl w:val="0"/>
        <w:spacing w:after="0" w:line="240" w:lineRule="auto"/>
        <w:jc w:val="both"/>
        <w:rPr>
          <w:rFonts w:cs="Times New Roman"/>
          <w:sz w:val="24"/>
          <w:szCs w:val="24"/>
        </w:rPr>
      </w:pPr>
    </w:p>
    <w:p w:rsidR="00E9146C" w:rsidRPr="00511553" w:rsidRDefault="00E9146C" w:rsidP="00035712">
      <w:pPr>
        <w:pStyle w:val="a7"/>
        <w:widowControl w:val="0"/>
        <w:spacing w:after="0" w:line="240" w:lineRule="auto"/>
        <w:ind w:left="0" w:firstLine="709"/>
        <w:jc w:val="both"/>
        <w:rPr>
          <w:b/>
          <w:sz w:val="24"/>
          <w:szCs w:val="24"/>
          <w:u w:val="single"/>
        </w:rPr>
      </w:pPr>
    </w:p>
    <w:p w:rsidR="00543531" w:rsidRPr="00511553" w:rsidRDefault="00543531" w:rsidP="00035712">
      <w:pPr>
        <w:pStyle w:val="a7"/>
        <w:widowControl w:val="0"/>
        <w:spacing w:after="0" w:line="240" w:lineRule="auto"/>
        <w:ind w:left="0" w:firstLine="709"/>
        <w:jc w:val="both"/>
        <w:rPr>
          <w:b/>
          <w:sz w:val="24"/>
          <w:szCs w:val="24"/>
          <w:u w:val="single"/>
        </w:rPr>
      </w:pPr>
      <w:r w:rsidRPr="00511553">
        <w:rPr>
          <w:b/>
          <w:sz w:val="24"/>
          <w:szCs w:val="24"/>
          <w:u w:val="single"/>
        </w:rPr>
        <w:t>Критерии оценки:</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«отлично»</w:t>
      </w:r>
      <w:r w:rsidRPr="0051155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«хорошо»</w:t>
      </w:r>
      <w:r w:rsidRPr="0051155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«удовлетворительно»</w:t>
      </w:r>
      <w:r w:rsidRPr="0051155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511553" w:rsidRDefault="00543531" w:rsidP="00035712">
      <w:pPr>
        <w:pStyle w:val="a7"/>
        <w:widowControl w:val="0"/>
        <w:spacing w:after="0" w:line="240" w:lineRule="auto"/>
        <w:ind w:left="0" w:firstLine="709"/>
        <w:jc w:val="both"/>
        <w:rPr>
          <w:sz w:val="24"/>
          <w:szCs w:val="24"/>
        </w:rPr>
      </w:pPr>
      <w:r w:rsidRPr="00511553">
        <w:rPr>
          <w:b/>
          <w:sz w:val="24"/>
          <w:szCs w:val="24"/>
        </w:rPr>
        <w:t>оценка «неудовлетворительно»</w:t>
      </w:r>
      <w:r w:rsidRPr="0051155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511553" w:rsidRDefault="00716674" w:rsidP="00035712">
      <w:pPr>
        <w:widowControl w:val="0"/>
        <w:spacing w:after="0" w:line="240" w:lineRule="auto"/>
        <w:jc w:val="both"/>
        <w:rPr>
          <w:rFonts w:cs="Times New Roman"/>
          <w:sz w:val="24"/>
          <w:szCs w:val="24"/>
        </w:rPr>
      </w:pPr>
    </w:p>
    <w:p w:rsidR="00716674" w:rsidRPr="00511553" w:rsidRDefault="00716674" w:rsidP="00035712">
      <w:pPr>
        <w:widowControl w:val="0"/>
        <w:spacing w:after="0" w:line="240" w:lineRule="auto"/>
        <w:jc w:val="both"/>
        <w:rPr>
          <w:rFonts w:cs="Times New Roman"/>
          <w:sz w:val="24"/>
          <w:szCs w:val="24"/>
        </w:rPr>
      </w:pPr>
    </w:p>
    <w:p w:rsidR="00150C28" w:rsidRPr="00511553" w:rsidRDefault="00150C28" w:rsidP="00035712">
      <w:pPr>
        <w:widowControl w:val="0"/>
        <w:rPr>
          <w:rFonts w:cs="Times New Roman"/>
          <w:b/>
          <w:bCs/>
          <w:sz w:val="24"/>
          <w:szCs w:val="24"/>
        </w:rPr>
      </w:pPr>
      <w:r w:rsidRPr="00511553">
        <w:rPr>
          <w:rFonts w:cs="Times New Roman"/>
          <w:b/>
          <w:bCs/>
          <w:sz w:val="24"/>
          <w:szCs w:val="24"/>
        </w:rPr>
        <w:br w:type="page"/>
      </w:r>
    </w:p>
    <w:p w:rsidR="001B37B7" w:rsidRPr="00511553" w:rsidRDefault="002C012E" w:rsidP="002C012E">
      <w:pPr>
        <w:widowControl w:val="0"/>
        <w:spacing w:after="0" w:line="240" w:lineRule="auto"/>
        <w:jc w:val="both"/>
        <w:rPr>
          <w:rStyle w:val="10pt"/>
          <w:rFonts w:eastAsia="Calibri"/>
          <w:b/>
          <w:color w:val="auto"/>
          <w:sz w:val="24"/>
          <w:szCs w:val="24"/>
        </w:rPr>
      </w:pPr>
      <w:r w:rsidRPr="00511553">
        <w:rPr>
          <w:rStyle w:val="10pt"/>
          <w:rFonts w:eastAsia="Calibri"/>
          <w:b/>
          <w:color w:val="auto"/>
          <w:sz w:val="24"/>
          <w:szCs w:val="24"/>
        </w:rPr>
        <w:lastRenderedPageBreak/>
        <w:t>2.2.</w:t>
      </w:r>
      <w:r w:rsidR="00EB5EC5" w:rsidRPr="00511553">
        <w:rPr>
          <w:rStyle w:val="10pt"/>
          <w:rFonts w:eastAsia="Calibri"/>
          <w:b/>
          <w:color w:val="auto"/>
          <w:sz w:val="24"/>
          <w:szCs w:val="24"/>
        </w:rPr>
        <w:t>3</w:t>
      </w:r>
      <w:r w:rsidRPr="00511553">
        <w:rPr>
          <w:rStyle w:val="10pt"/>
          <w:rFonts w:eastAsia="Calibri"/>
          <w:b/>
          <w:color w:val="auto"/>
          <w:sz w:val="24"/>
          <w:szCs w:val="24"/>
        </w:rPr>
        <w:t xml:space="preserve">. </w:t>
      </w:r>
      <w:r w:rsidR="00A42166" w:rsidRPr="00511553">
        <w:rPr>
          <w:rFonts w:cs="Times New Roman"/>
          <w:b/>
          <w:sz w:val="24"/>
        </w:rPr>
        <w:t xml:space="preserve">Перечень заданий для оценки освоения </w:t>
      </w:r>
      <w:r w:rsidR="008C04C3" w:rsidRPr="00511553">
        <w:rPr>
          <w:rStyle w:val="10pt"/>
          <w:rFonts w:eastAsia="Calibri"/>
          <w:b/>
          <w:color w:val="auto"/>
          <w:sz w:val="24"/>
          <w:szCs w:val="24"/>
        </w:rPr>
        <w:t>МДК.01.03. Система фирменного транспортного обслуживания и работа станционных технологических центров</w:t>
      </w:r>
    </w:p>
    <w:tbl>
      <w:tblPr>
        <w:tblStyle w:val="a9"/>
        <w:tblW w:w="0" w:type="auto"/>
        <w:tblLook w:val="04A0"/>
      </w:tblPr>
      <w:tblGrid>
        <w:gridCol w:w="5068"/>
        <w:gridCol w:w="5069"/>
      </w:tblGrid>
      <w:tr w:rsidR="00A1248D" w:rsidRPr="00511553" w:rsidTr="00492E00">
        <w:tc>
          <w:tcPr>
            <w:tcW w:w="5068" w:type="dxa"/>
            <w:vAlign w:val="center"/>
          </w:tcPr>
          <w:p w:rsidR="00A1248D" w:rsidRPr="00511553" w:rsidRDefault="00A1248D"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Форма контроля</w:t>
            </w:r>
          </w:p>
        </w:tc>
        <w:tc>
          <w:tcPr>
            <w:tcW w:w="5069" w:type="dxa"/>
            <w:vAlign w:val="center"/>
          </w:tcPr>
          <w:p w:rsidR="00A1248D" w:rsidRPr="00511553" w:rsidRDefault="00A1248D" w:rsidP="00035712">
            <w:pPr>
              <w:pStyle w:val="13"/>
              <w:widowControl w:val="0"/>
              <w:ind w:left="0"/>
              <w:jc w:val="center"/>
              <w:rPr>
                <w:rFonts w:ascii="Times New Roman" w:hAnsi="Times New Roman"/>
                <w:b/>
                <w:sz w:val="24"/>
                <w:szCs w:val="24"/>
              </w:rPr>
            </w:pPr>
            <w:r w:rsidRPr="00511553">
              <w:rPr>
                <w:rFonts w:ascii="Times New Roman" w:hAnsi="Times New Roman"/>
                <w:b/>
                <w:sz w:val="24"/>
                <w:szCs w:val="24"/>
              </w:rPr>
              <w:t xml:space="preserve">Проверяемые </w:t>
            </w:r>
          </w:p>
          <w:p w:rsidR="00A1248D" w:rsidRPr="00511553" w:rsidRDefault="00A1248D" w:rsidP="00036B74">
            <w:pPr>
              <w:pStyle w:val="13"/>
              <w:widowControl w:val="0"/>
              <w:ind w:left="0"/>
              <w:jc w:val="center"/>
              <w:rPr>
                <w:rFonts w:ascii="Times New Roman" w:hAnsi="Times New Roman"/>
                <w:b/>
                <w:sz w:val="24"/>
                <w:szCs w:val="24"/>
              </w:rPr>
            </w:pPr>
            <w:r w:rsidRPr="00511553">
              <w:rPr>
                <w:rFonts w:ascii="Times New Roman" w:hAnsi="Times New Roman"/>
                <w:b/>
                <w:sz w:val="24"/>
                <w:szCs w:val="24"/>
              </w:rPr>
              <w:t>У, З, ОК, ПК</w:t>
            </w:r>
          </w:p>
        </w:tc>
      </w:tr>
      <w:tr w:rsidR="00A1248D" w:rsidRPr="00511553" w:rsidTr="00492E00">
        <w:tc>
          <w:tcPr>
            <w:tcW w:w="5068" w:type="dxa"/>
          </w:tcPr>
          <w:p w:rsidR="00A1248D" w:rsidRPr="00511553" w:rsidRDefault="00A1248D" w:rsidP="00035712">
            <w:pPr>
              <w:pStyle w:val="13"/>
              <w:widowControl w:val="0"/>
              <w:ind w:left="0"/>
              <w:rPr>
                <w:rFonts w:ascii="Times New Roman" w:hAnsi="Times New Roman"/>
                <w:sz w:val="24"/>
                <w:szCs w:val="24"/>
              </w:rPr>
            </w:pPr>
            <w:r w:rsidRPr="00511553">
              <w:rPr>
                <w:rFonts w:ascii="Times New Roman" w:hAnsi="Times New Roman"/>
                <w:sz w:val="24"/>
                <w:szCs w:val="24"/>
              </w:rPr>
              <w:t>Проверочные работы</w:t>
            </w:r>
          </w:p>
          <w:p w:rsidR="00A81451" w:rsidRPr="00511553" w:rsidRDefault="00A81451" w:rsidP="00A81451">
            <w:pPr>
              <w:widowControl w:val="0"/>
              <w:tabs>
                <w:tab w:val="left" w:pos="284"/>
              </w:tabs>
              <w:jc w:val="both"/>
              <w:rPr>
                <w:sz w:val="24"/>
              </w:rPr>
            </w:pPr>
            <w:r w:rsidRPr="00511553">
              <w:rPr>
                <w:sz w:val="24"/>
              </w:rPr>
              <w:t>Индивидуальные домашние задания (рефераты)</w:t>
            </w:r>
          </w:p>
          <w:p w:rsidR="00A1248D" w:rsidRPr="00511553" w:rsidRDefault="00347F24" w:rsidP="00A81451">
            <w:pPr>
              <w:widowControl w:val="0"/>
              <w:tabs>
                <w:tab w:val="left" w:pos="284"/>
              </w:tabs>
              <w:jc w:val="both"/>
              <w:rPr>
                <w:sz w:val="24"/>
                <w:szCs w:val="24"/>
              </w:rPr>
            </w:pPr>
            <w:r w:rsidRPr="00511553">
              <w:rPr>
                <w:sz w:val="24"/>
                <w:szCs w:val="24"/>
              </w:rPr>
              <w:t>Практические занятия №1-6</w:t>
            </w:r>
          </w:p>
        </w:tc>
        <w:tc>
          <w:tcPr>
            <w:tcW w:w="5069" w:type="dxa"/>
          </w:tcPr>
          <w:p w:rsidR="00FB779C" w:rsidRPr="00511553" w:rsidRDefault="00FB779C" w:rsidP="00FB779C">
            <w:pPr>
              <w:pStyle w:val="13"/>
              <w:widowControl w:val="0"/>
              <w:ind w:left="0"/>
              <w:rPr>
                <w:rFonts w:ascii="Times New Roman" w:hAnsi="Times New Roman"/>
                <w:sz w:val="24"/>
                <w:szCs w:val="24"/>
              </w:rPr>
            </w:pPr>
            <w:r w:rsidRPr="00511553">
              <w:rPr>
                <w:rFonts w:ascii="Times New Roman" w:hAnsi="Times New Roman"/>
                <w:sz w:val="24"/>
                <w:szCs w:val="24"/>
              </w:rPr>
              <w:t>У1, У2, У3, У4, У5, З1, З2, З3, З4</w:t>
            </w:r>
          </w:p>
          <w:p w:rsidR="00A1248D" w:rsidRPr="00511553" w:rsidRDefault="00A1248D" w:rsidP="00035712">
            <w:pPr>
              <w:pStyle w:val="13"/>
              <w:widowControl w:val="0"/>
              <w:ind w:left="0"/>
              <w:rPr>
                <w:rFonts w:ascii="Times New Roman" w:hAnsi="Times New Roman"/>
                <w:sz w:val="24"/>
                <w:szCs w:val="24"/>
              </w:rPr>
            </w:pPr>
            <w:r w:rsidRPr="00511553">
              <w:rPr>
                <w:rFonts w:ascii="Times New Roman" w:hAnsi="Times New Roman"/>
                <w:sz w:val="24"/>
                <w:szCs w:val="24"/>
              </w:rPr>
              <w:t xml:space="preserve">ОК 01, ОК 02, </w:t>
            </w:r>
            <w:r w:rsidR="00E34B79" w:rsidRPr="00511553">
              <w:rPr>
                <w:rFonts w:ascii="Times New Roman" w:hAnsi="Times New Roman"/>
                <w:sz w:val="24"/>
                <w:szCs w:val="24"/>
              </w:rPr>
              <w:t>ОК</w:t>
            </w:r>
            <w:r w:rsidRPr="00511553">
              <w:rPr>
                <w:rFonts w:ascii="Times New Roman" w:hAnsi="Times New Roman"/>
                <w:sz w:val="24"/>
                <w:szCs w:val="24"/>
              </w:rPr>
              <w:t xml:space="preserve"> 04,</w:t>
            </w:r>
          </w:p>
          <w:p w:rsidR="00A1248D" w:rsidRPr="00511553" w:rsidRDefault="00A1248D" w:rsidP="00036B74">
            <w:pPr>
              <w:pStyle w:val="13"/>
              <w:widowControl w:val="0"/>
              <w:ind w:left="0"/>
              <w:rPr>
                <w:rFonts w:ascii="Times New Roman" w:hAnsi="Times New Roman"/>
                <w:sz w:val="24"/>
                <w:szCs w:val="24"/>
              </w:rPr>
            </w:pPr>
            <w:r w:rsidRPr="00511553">
              <w:rPr>
                <w:rFonts w:ascii="Times New Roman" w:hAnsi="Times New Roman"/>
                <w:sz w:val="24"/>
                <w:szCs w:val="24"/>
              </w:rPr>
              <w:t>ПК 1.</w:t>
            </w:r>
            <w:r w:rsidR="002C012E" w:rsidRPr="00511553">
              <w:rPr>
                <w:rFonts w:ascii="Times New Roman" w:hAnsi="Times New Roman"/>
                <w:sz w:val="24"/>
                <w:szCs w:val="24"/>
              </w:rPr>
              <w:t>1</w:t>
            </w:r>
            <w:r w:rsidRPr="00511553">
              <w:rPr>
                <w:rFonts w:ascii="Times New Roman" w:hAnsi="Times New Roman"/>
                <w:sz w:val="24"/>
                <w:szCs w:val="24"/>
              </w:rPr>
              <w:t>, ПК 1.</w:t>
            </w:r>
            <w:r w:rsidR="00E34B79" w:rsidRPr="00511553">
              <w:rPr>
                <w:rFonts w:ascii="Times New Roman" w:hAnsi="Times New Roman"/>
                <w:sz w:val="24"/>
                <w:szCs w:val="24"/>
              </w:rPr>
              <w:t>2</w:t>
            </w:r>
          </w:p>
        </w:tc>
      </w:tr>
    </w:tbl>
    <w:p w:rsidR="00A1248D" w:rsidRPr="00511553" w:rsidRDefault="00A1248D" w:rsidP="00035712">
      <w:pPr>
        <w:widowControl w:val="0"/>
        <w:spacing w:after="0" w:line="240" w:lineRule="auto"/>
        <w:rPr>
          <w:rStyle w:val="10pt"/>
          <w:rFonts w:eastAsia="Calibri"/>
          <w:b/>
          <w:i/>
          <w:color w:val="auto"/>
          <w:sz w:val="24"/>
          <w:szCs w:val="24"/>
        </w:rPr>
      </w:pP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ПРОВЕРОЧНАЯ РАБОТА</w:t>
      </w:r>
    </w:p>
    <w:p w:rsidR="00150C28" w:rsidRPr="00511553" w:rsidRDefault="00150C2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EB5EC5" w:rsidRPr="00511553">
        <w:rPr>
          <w:rFonts w:ascii="Times New Roman" w:hAnsi="Times New Roman"/>
          <w:b/>
          <w:sz w:val="24"/>
          <w:szCs w:val="24"/>
        </w:rPr>
        <w:t>3</w:t>
      </w:r>
      <w:r w:rsidRPr="00511553">
        <w:rPr>
          <w:rFonts w:ascii="Times New Roman" w:hAnsi="Times New Roman"/>
          <w:b/>
          <w:sz w:val="24"/>
          <w:szCs w:val="24"/>
        </w:rPr>
        <w:t>.1.</w:t>
      </w:r>
      <w:r w:rsidRPr="00511553">
        <w:rPr>
          <w:rFonts w:ascii="Times New Roman" w:hAnsi="Times New Roman"/>
          <w:sz w:val="24"/>
          <w:szCs w:val="24"/>
        </w:rPr>
        <w:t xml:space="preserve"> </w:t>
      </w:r>
      <w:r w:rsidRPr="00511553">
        <w:rPr>
          <w:rFonts w:ascii="Times New Roman" w:hAnsi="Times New Roman"/>
          <w:b/>
          <w:sz w:val="24"/>
          <w:szCs w:val="24"/>
        </w:rPr>
        <w:t>Автоматизированные системы управления на сортировочных станциях</w:t>
      </w:r>
    </w:p>
    <w:p w:rsidR="00150C28" w:rsidRPr="00511553" w:rsidRDefault="00150C28" w:rsidP="00035712">
      <w:pPr>
        <w:widowControl w:val="0"/>
        <w:spacing w:after="0" w:line="240" w:lineRule="auto"/>
        <w:rPr>
          <w:rFonts w:cs="Times New Roman"/>
          <w:b/>
          <w:sz w:val="24"/>
          <w:szCs w:val="24"/>
        </w:rPr>
      </w:pPr>
      <w:r w:rsidRPr="00511553">
        <w:rPr>
          <w:rFonts w:cs="Times New Roman"/>
          <w:b/>
          <w:sz w:val="24"/>
          <w:szCs w:val="24"/>
        </w:rPr>
        <w:t>Методические указания к проверочной работе</w:t>
      </w:r>
    </w:p>
    <w:p w:rsidR="00150C28" w:rsidRPr="00511553" w:rsidRDefault="00150C28" w:rsidP="00035712">
      <w:pPr>
        <w:widowControl w:val="0"/>
        <w:spacing w:after="0" w:line="240" w:lineRule="auto"/>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511553" w:rsidRDefault="00150C28" w:rsidP="00035712">
      <w:pPr>
        <w:widowControl w:val="0"/>
        <w:spacing w:after="0" w:line="240" w:lineRule="auto"/>
        <w:jc w:val="both"/>
        <w:rPr>
          <w:rFonts w:cs="Times New Roman"/>
          <w:sz w:val="24"/>
          <w:szCs w:val="24"/>
        </w:rPr>
      </w:pPr>
      <w:r w:rsidRPr="00511553">
        <w:rPr>
          <w:rFonts w:cs="Times New Roman"/>
          <w:sz w:val="24"/>
          <w:szCs w:val="24"/>
        </w:rPr>
        <w:t xml:space="preserve">Работа рассчитана на 20 минут. </w:t>
      </w:r>
    </w:p>
    <w:p w:rsidR="00150C28" w:rsidRPr="00511553" w:rsidRDefault="00150C28" w:rsidP="00035712">
      <w:pPr>
        <w:pStyle w:val="af0"/>
        <w:widowControl w:val="0"/>
        <w:spacing w:before="0" w:after="0"/>
        <w:jc w:val="center"/>
        <w:rPr>
          <w:rFonts w:ascii="Times New Roman" w:hAnsi="Times New Roman"/>
          <w:b/>
          <w:sz w:val="24"/>
          <w:szCs w:val="24"/>
        </w:rPr>
      </w:pPr>
      <w:r w:rsidRPr="00511553">
        <w:rPr>
          <w:rFonts w:ascii="Times New Roman" w:hAnsi="Times New Roman"/>
          <w:b/>
          <w:sz w:val="24"/>
          <w:szCs w:val="24"/>
        </w:rPr>
        <w:t>Вариант №1.</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Сформулировать и назвать технологические группы СТЦ.</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Перечислить виды информации о подходе поездов, что в себя включает?</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Дать характеристику объектов кодирования железнодорожного транспорта.</w:t>
      </w:r>
    </w:p>
    <w:p w:rsidR="00150C28" w:rsidRPr="00511553" w:rsidRDefault="00150C28" w:rsidP="00E81902">
      <w:pPr>
        <w:pStyle w:val="THR11"/>
        <w:widowControl w:val="0"/>
        <w:numPr>
          <w:ilvl w:val="0"/>
          <w:numId w:val="79"/>
        </w:numPr>
        <w:tabs>
          <w:tab w:val="left" w:pos="993"/>
        </w:tabs>
        <w:ind w:left="0" w:firstLine="567"/>
        <w:rPr>
          <w:sz w:val="24"/>
          <w:szCs w:val="24"/>
        </w:rPr>
      </w:pPr>
      <w:r w:rsidRPr="00511553">
        <w:rPr>
          <w:sz w:val="24"/>
          <w:szCs w:val="24"/>
        </w:rPr>
        <w:t>Указать непрерывный учет наличия и расположения вагонов на путях сортировочного парка.</w:t>
      </w:r>
    </w:p>
    <w:p w:rsidR="00150C28" w:rsidRPr="00511553" w:rsidRDefault="00150C28" w:rsidP="00E81902">
      <w:pPr>
        <w:widowControl w:val="0"/>
        <w:numPr>
          <w:ilvl w:val="0"/>
          <w:numId w:val="79"/>
        </w:numPr>
        <w:tabs>
          <w:tab w:val="left" w:pos="993"/>
        </w:tabs>
        <w:spacing w:after="0" w:line="240" w:lineRule="auto"/>
        <w:ind w:left="0" w:firstLine="567"/>
        <w:jc w:val="both"/>
        <w:rPr>
          <w:rFonts w:cs="Times New Roman"/>
          <w:sz w:val="24"/>
          <w:szCs w:val="24"/>
        </w:rPr>
      </w:pPr>
      <w:r w:rsidRPr="00511553">
        <w:rPr>
          <w:rFonts w:cs="Times New Roman"/>
          <w:sz w:val="24"/>
          <w:szCs w:val="24"/>
        </w:rPr>
        <w:t>Задача.</w:t>
      </w:r>
    </w:p>
    <w:p w:rsidR="00150C28" w:rsidRPr="00511553" w:rsidRDefault="00150C28" w:rsidP="00E81902">
      <w:pPr>
        <w:pStyle w:val="a7"/>
        <w:widowControl w:val="0"/>
        <w:numPr>
          <w:ilvl w:val="0"/>
          <w:numId w:val="80"/>
        </w:numPr>
        <w:tabs>
          <w:tab w:val="left" w:pos="993"/>
        </w:tabs>
        <w:spacing w:after="0" w:line="240" w:lineRule="auto"/>
        <w:jc w:val="both"/>
        <w:rPr>
          <w:sz w:val="24"/>
          <w:szCs w:val="24"/>
        </w:rPr>
      </w:pPr>
      <w:r w:rsidRPr="00511553">
        <w:rPr>
          <w:sz w:val="24"/>
          <w:szCs w:val="24"/>
        </w:rPr>
        <w:t>Определить код станций: Киров, Пибаньшур.</w:t>
      </w:r>
    </w:p>
    <w:p w:rsidR="00150C28" w:rsidRPr="00511553" w:rsidRDefault="00150C28" w:rsidP="00E81902">
      <w:pPr>
        <w:pStyle w:val="a7"/>
        <w:widowControl w:val="0"/>
        <w:numPr>
          <w:ilvl w:val="0"/>
          <w:numId w:val="80"/>
        </w:numPr>
        <w:tabs>
          <w:tab w:val="left" w:pos="993"/>
        </w:tabs>
        <w:spacing w:after="0" w:line="240" w:lineRule="auto"/>
        <w:jc w:val="both"/>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0"/>
        </w:numPr>
        <w:tabs>
          <w:tab w:val="left" w:pos="993"/>
        </w:tabs>
        <w:spacing w:after="0" w:line="240" w:lineRule="auto"/>
        <w:jc w:val="both"/>
        <w:rPr>
          <w:sz w:val="24"/>
          <w:szCs w:val="24"/>
        </w:rPr>
      </w:pPr>
      <w:r w:rsidRPr="00511553">
        <w:rPr>
          <w:sz w:val="24"/>
          <w:szCs w:val="24"/>
        </w:rPr>
        <w:t>Рассчитать контрольное число кода станции.</w:t>
      </w: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Вариант 2.</w:t>
      </w:r>
    </w:p>
    <w:p w:rsidR="00150C28" w:rsidRPr="00511553" w:rsidRDefault="00150C28" w:rsidP="00E81902">
      <w:pPr>
        <w:pStyle w:val="THR11"/>
        <w:widowControl w:val="0"/>
        <w:numPr>
          <w:ilvl w:val="0"/>
          <w:numId w:val="81"/>
        </w:numPr>
        <w:tabs>
          <w:tab w:val="left" w:pos="993"/>
        </w:tabs>
        <w:ind w:left="0" w:firstLine="567"/>
        <w:rPr>
          <w:sz w:val="24"/>
          <w:szCs w:val="24"/>
        </w:rPr>
      </w:pPr>
      <w:r w:rsidRPr="00511553">
        <w:rPr>
          <w:sz w:val="24"/>
          <w:szCs w:val="24"/>
        </w:rPr>
        <w:t>Перечислить задачи информационного центра СТЦ.</w:t>
      </w:r>
    </w:p>
    <w:p w:rsidR="00150C28" w:rsidRPr="00511553" w:rsidRDefault="00150C28" w:rsidP="00E81902">
      <w:pPr>
        <w:pStyle w:val="THR11"/>
        <w:widowControl w:val="0"/>
        <w:numPr>
          <w:ilvl w:val="0"/>
          <w:numId w:val="81"/>
        </w:numPr>
        <w:tabs>
          <w:tab w:val="left" w:pos="993"/>
        </w:tabs>
        <w:ind w:left="0" w:firstLine="567"/>
        <w:rPr>
          <w:rStyle w:val="10pt"/>
          <w:color w:val="auto"/>
          <w:sz w:val="24"/>
          <w:szCs w:val="24"/>
          <w:shd w:val="clear" w:color="auto" w:fill="auto"/>
        </w:rPr>
      </w:pPr>
      <w:r w:rsidRPr="00511553">
        <w:rPr>
          <w:rStyle w:val="10pt"/>
          <w:color w:val="auto"/>
          <w:sz w:val="24"/>
          <w:szCs w:val="24"/>
        </w:rPr>
        <w:t>Охарактеризовать систему фирменного транспортного обслуживания.</w:t>
      </w:r>
    </w:p>
    <w:p w:rsidR="00150C28" w:rsidRPr="00511553" w:rsidRDefault="00150C28" w:rsidP="00E81902">
      <w:pPr>
        <w:pStyle w:val="THR11"/>
        <w:widowControl w:val="0"/>
        <w:numPr>
          <w:ilvl w:val="0"/>
          <w:numId w:val="81"/>
        </w:numPr>
        <w:tabs>
          <w:tab w:val="left" w:pos="993"/>
        </w:tabs>
        <w:ind w:left="0" w:firstLine="567"/>
        <w:rPr>
          <w:sz w:val="24"/>
          <w:szCs w:val="24"/>
        </w:rPr>
      </w:pPr>
      <w:r w:rsidRPr="00511553">
        <w:rPr>
          <w:sz w:val="24"/>
          <w:szCs w:val="24"/>
        </w:rPr>
        <w:t>Дать характеристику подвижного состава по его номеру.</w:t>
      </w:r>
    </w:p>
    <w:p w:rsidR="00150C28" w:rsidRPr="00511553" w:rsidRDefault="00150C28" w:rsidP="00E81902">
      <w:pPr>
        <w:pStyle w:val="THR11"/>
        <w:widowControl w:val="0"/>
        <w:numPr>
          <w:ilvl w:val="0"/>
          <w:numId w:val="81"/>
        </w:numPr>
        <w:tabs>
          <w:tab w:val="left" w:pos="993"/>
        </w:tabs>
        <w:ind w:left="0" w:firstLine="567"/>
        <w:rPr>
          <w:sz w:val="24"/>
          <w:szCs w:val="24"/>
        </w:rPr>
      </w:pPr>
      <w:r w:rsidRPr="00511553">
        <w:rPr>
          <w:sz w:val="24"/>
          <w:szCs w:val="24"/>
        </w:rPr>
        <w:t xml:space="preserve">Перечислить основные оперативные сообщения при функционировании АСУСС. </w:t>
      </w:r>
    </w:p>
    <w:p w:rsidR="00150C28" w:rsidRPr="00511553" w:rsidRDefault="00150C28" w:rsidP="00E81902">
      <w:pPr>
        <w:pStyle w:val="a7"/>
        <w:widowControl w:val="0"/>
        <w:numPr>
          <w:ilvl w:val="0"/>
          <w:numId w:val="81"/>
        </w:numPr>
        <w:tabs>
          <w:tab w:val="left" w:pos="993"/>
        </w:tabs>
        <w:spacing w:after="0" w:line="240" w:lineRule="auto"/>
        <w:ind w:left="0" w:firstLine="567"/>
        <w:rPr>
          <w:sz w:val="24"/>
          <w:szCs w:val="24"/>
        </w:rPr>
      </w:pPr>
      <w:r w:rsidRPr="00511553">
        <w:rPr>
          <w:sz w:val="24"/>
          <w:szCs w:val="24"/>
        </w:rPr>
        <w:t>Задача.</w:t>
      </w:r>
    </w:p>
    <w:p w:rsidR="00150C28" w:rsidRPr="00511553" w:rsidRDefault="00150C28" w:rsidP="00E81902">
      <w:pPr>
        <w:pStyle w:val="a7"/>
        <w:widowControl w:val="0"/>
        <w:numPr>
          <w:ilvl w:val="0"/>
          <w:numId w:val="82"/>
        </w:numPr>
        <w:tabs>
          <w:tab w:val="left" w:pos="993"/>
          <w:tab w:val="left" w:pos="1276"/>
        </w:tabs>
        <w:spacing w:after="0" w:line="240" w:lineRule="auto"/>
        <w:ind w:left="0" w:firstLine="927"/>
        <w:rPr>
          <w:sz w:val="24"/>
          <w:szCs w:val="24"/>
        </w:rPr>
      </w:pPr>
      <w:r w:rsidRPr="00511553">
        <w:rPr>
          <w:sz w:val="24"/>
          <w:szCs w:val="24"/>
        </w:rPr>
        <w:t>Определить код станций:  Шлаковая, Чухломинский.</w:t>
      </w:r>
    </w:p>
    <w:p w:rsidR="00150C28" w:rsidRPr="00511553" w:rsidRDefault="00150C28" w:rsidP="00E81902">
      <w:pPr>
        <w:pStyle w:val="a7"/>
        <w:widowControl w:val="0"/>
        <w:numPr>
          <w:ilvl w:val="0"/>
          <w:numId w:val="82"/>
        </w:numPr>
        <w:tabs>
          <w:tab w:val="left" w:pos="993"/>
          <w:tab w:val="left" w:pos="1276"/>
        </w:tabs>
        <w:spacing w:after="0" w:line="240" w:lineRule="auto"/>
        <w:ind w:left="0" w:firstLine="927"/>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2"/>
        </w:numPr>
        <w:tabs>
          <w:tab w:val="left" w:pos="993"/>
          <w:tab w:val="left" w:pos="1276"/>
        </w:tabs>
        <w:spacing w:after="0" w:line="240" w:lineRule="auto"/>
        <w:ind w:left="0" w:firstLine="927"/>
        <w:rPr>
          <w:sz w:val="24"/>
          <w:szCs w:val="24"/>
        </w:rPr>
      </w:pPr>
      <w:r w:rsidRPr="00511553">
        <w:rPr>
          <w:sz w:val="24"/>
          <w:szCs w:val="24"/>
        </w:rPr>
        <w:t>Рассчитать контрольное число кода станции.</w:t>
      </w: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Вариант 3.</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Подготовка документов для расформирования составов.</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Назвать назначение АСУСС.</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Дать характеристику контрольного знака кода груза.</w:t>
      </w:r>
    </w:p>
    <w:p w:rsidR="00150C28" w:rsidRPr="00511553" w:rsidRDefault="00150C28" w:rsidP="00E81902">
      <w:pPr>
        <w:pStyle w:val="THR11"/>
        <w:widowControl w:val="0"/>
        <w:numPr>
          <w:ilvl w:val="0"/>
          <w:numId w:val="83"/>
        </w:numPr>
        <w:tabs>
          <w:tab w:val="left" w:pos="993"/>
        </w:tabs>
        <w:ind w:left="0" w:firstLine="567"/>
        <w:rPr>
          <w:sz w:val="24"/>
          <w:szCs w:val="24"/>
        </w:rPr>
      </w:pPr>
      <w:r w:rsidRPr="00511553">
        <w:rPr>
          <w:sz w:val="24"/>
          <w:szCs w:val="24"/>
        </w:rPr>
        <w:t>Перечислить основные задачи, решаемые АСУСС.</w:t>
      </w:r>
    </w:p>
    <w:p w:rsidR="00150C28" w:rsidRPr="00511553" w:rsidRDefault="00150C28" w:rsidP="00E81902">
      <w:pPr>
        <w:pStyle w:val="a7"/>
        <w:widowControl w:val="0"/>
        <w:numPr>
          <w:ilvl w:val="0"/>
          <w:numId w:val="83"/>
        </w:numPr>
        <w:tabs>
          <w:tab w:val="left" w:pos="993"/>
        </w:tabs>
        <w:spacing w:after="0" w:line="240" w:lineRule="auto"/>
        <w:ind w:left="0" w:firstLine="567"/>
        <w:rPr>
          <w:sz w:val="24"/>
          <w:szCs w:val="24"/>
        </w:rPr>
      </w:pPr>
      <w:r w:rsidRPr="00511553">
        <w:rPr>
          <w:sz w:val="24"/>
          <w:szCs w:val="24"/>
        </w:rPr>
        <w:t>Задача.</w:t>
      </w:r>
    </w:p>
    <w:p w:rsidR="00150C28" w:rsidRPr="00511553" w:rsidRDefault="00150C28" w:rsidP="00E81902">
      <w:pPr>
        <w:pStyle w:val="a7"/>
        <w:widowControl w:val="0"/>
        <w:numPr>
          <w:ilvl w:val="0"/>
          <w:numId w:val="84"/>
        </w:numPr>
        <w:tabs>
          <w:tab w:val="left" w:pos="993"/>
          <w:tab w:val="left" w:pos="1276"/>
        </w:tabs>
        <w:spacing w:after="0" w:line="240" w:lineRule="auto"/>
        <w:ind w:left="0" w:firstLine="851"/>
        <w:rPr>
          <w:sz w:val="24"/>
          <w:szCs w:val="24"/>
        </w:rPr>
      </w:pPr>
      <w:r w:rsidRPr="00511553">
        <w:rPr>
          <w:sz w:val="24"/>
          <w:szCs w:val="24"/>
        </w:rPr>
        <w:t>Определить код станций:  Лянгасово  Балезино.</w:t>
      </w:r>
    </w:p>
    <w:p w:rsidR="00150C28" w:rsidRPr="00511553" w:rsidRDefault="00150C28" w:rsidP="00E81902">
      <w:pPr>
        <w:pStyle w:val="a7"/>
        <w:widowControl w:val="0"/>
        <w:numPr>
          <w:ilvl w:val="0"/>
          <w:numId w:val="84"/>
        </w:numPr>
        <w:tabs>
          <w:tab w:val="left" w:pos="993"/>
          <w:tab w:val="left" w:pos="1276"/>
        </w:tabs>
        <w:spacing w:after="0" w:line="240" w:lineRule="auto"/>
        <w:ind w:left="0" w:firstLine="851"/>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4"/>
        </w:numPr>
        <w:tabs>
          <w:tab w:val="left" w:pos="993"/>
          <w:tab w:val="left" w:pos="1276"/>
        </w:tabs>
        <w:spacing w:after="0" w:line="240" w:lineRule="auto"/>
        <w:ind w:left="0" w:firstLine="851"/>
        <w:rPr>
          <w:sz w:val="24"/>
          <w:szCs w:val="24"/>
        </w:rPr>
      </w:pPr>
      <w:r w:rsidRPr="00511553">
        <w:rPr>
          <w:sz w:val="24"/>
          <w:szCs w:val="24"/>
        </w:rPr>
        <w:t>Рассчитать контрольное число кода станции.</w:t>
      </w:r>
    </w:p>
    <w:p w:rsidR="00150C28" w:rsidRPr="00511553" w:rsidRDefault="00150C28" w:rsidP="00035712">
      <w:pPr>
        <w:widowControl w:val="0"/>
        <w:spacing w:after="0" w:line="240" w:lineRule="auto"/>
        <w:jc w:val="center"/>
        <w:rPr>
          <w:rFonts w:cs="Times New Roman"/>
          <w:b/>
          <w:sz w:val="24"/>
          <w:szCs w:val="24"/>
        </w:rPr>
      </w:pPr>
      <w:r w:rsidRPr="00511553">
        <w:rPr>
          <w:rFonts w:cs="Times New Roman"/>
          <w:b/>
          <w:sz w:val="24"/>
          <w:szCs w:val="24"/>
        </w:rPr>
        <w:t>Вариант 4.</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Перечислить порядок составления сортировочного листка.</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Перечислить назначения станционных технологических центров (СТЦ).</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Перечислить порядок составления накопительной ведомости.</w:t>
      </w:r>
    </w:p>
    <w:p w:rsidR="00150C28" w:rsidRPr="00511553" w:rsidRDefault="00150C28" w:rsidP="00E81902">
      <w:pPr>
        <w:pStyle w:val="THR11"/>
        <w:widowControl w:val="0"/>
        <w:numPr>
          <w:ilvl w:val="0"/>
          <w:numId w:val="85"/>
        </w:numPr>
        <w:tabs>
          <w:tab w:val="left" w:pos="993"/>
        </w:tabs>
        <w:ind w:left="0" w:firstLine="567"/>
        <w:rPr>
          <w:sz w:val="24"/>
          <w:szCs w:val="24"/>
        </w:rPr>
      </w:pPr>
      <w:r w:rsidRPr="00511553">
        <w:rPr>
          <w:sz w:val="24"/>
          <w:szCs w:val="24"/>
        </w:rPr>
        <w:t>Охарактеризовать систему нумерации подвижного состава.</w:t>
      </w:r>
    </w:p>
    <w:p w:rsidR="00150C28" w:rsidRPr="00511553" w:rsidRDefault="00150C28" w:rsidP="00E81902">
      <w:pPr>
        <w:pStyle w:val="a7"/>
        <w:widowControl w:val="0"/>
        <w:numPr>
          <w:ilvl w:val="0"/>
          <w:numId w:val="85"/>
        </w:numPr>
        <w:tabs>
          <w:tab w:val="left" w:pos="993"/>
        </w:tabs>
        <w:spacing w:after="0" w:line="240" w:lineRule="auto"/>
        <w:ind w:left="0" w:firstLine="567"/>
        <w:rPr>
          <w:sz w:val="24"/>
          <w:szCs w:val="24"/>
        </w:rPr>
      </w:pPr>
      <w:r w:rsidRPr="00511553">
        <w:rPr>
          <w:sz w:val="24"/>
          <w:szCs w:val="24"/>
        </w:rPr>
        <w:t>Задача.</w:t>
      </w:r>
    </w:p>
    <w:p w:rsidR="00150C28" w:rsidRPr="00511553" w:rsidRDefault="00150C28" w:rsidP="00E81902">
      <w:pPr>
        <w:pStyle w:val="a7"/>
        <w:widowControl w:val="0"/>
        <w:numPr>
          <w:ilvl w:val="0"/>
          <w:numId w:val="86"/>
        </w:numPr>
        <w:tabs>
          <w:tab w:val="left" w:pos="993"/>
        </w:tabs>
        <w:spacing w:after="0" w:line="240" w:lineRule="auto"/>
        <w:ind w:hanging="436"/>
        <w:rPr>
          <w:sz w:val="24"/>
          <w:szCs w:val="24"/>
        </w:rPr>
      </w:pPr>
      <w:r w:rsidRPr="00511553">
        <w:rPr>
          <w:sz w:val="24"/>
          <w:szCs w:val="24"/>
        </w:rPr>
        <w:t>Определить код станций:  Луза,  Быстряги.</w:t>
      </w:r>
    </w:p>
    <w:p w:rsidR="00150C28" w:rsidRPr="00511553" w:rsidRDefault="00150C28" w:rsidP="00E81902">
      <w:pPr>
        <w:pStyle w:val="a7"/>
        <w:widowControl w:val="0"/>
        <w:numPr>
          <w:ilvl w:val="0"/>
          <w:numId w:val="86"/>
        </w:numPr>
        <w:tabs>
          <w:tab w:val="left" w:pos="993"/>
        </w:tabs>
        <w:spacing w:after="0" w:line="240" w:lineRule="auto"/>
        <w:ind w:hanging="436"/>
        <w:rPr>
          <w:sz w:val="24"/>
          <w:szCs w:val="24"/>
        </w:rPr>
      </w:pPr>
      <w:r w:rsidRPr="00511553">
        <w:rPr>
          <w:sz w:val="24"/>
          <w:szCs w:val="24"/>
        </w:rPr>
        <w:t>Дать характеристику станции по ее коду.</w:t>
      </w:r>
    </w:p>
    <w:p w:rsidR="00150C28" w:rsidRPr="00511553" w:rsidRDefault="00150C28" w:rsidP="00E81902">
      <w:pPr>
        <w:pStyle w:val="a7"/>
        <w:widowControl w:val="0"/>
        <w:numPr>
          <w:ilvl w:val="0"/>
          <w:numId w:val="86"/>
        </w:numPr>
        <w:tabs>
          <w:tab w:val="left" w:pos="993"/>
          <w:tab w:val="left" w:pos="1695"/>
        </w:tabs>
        <w:spacing w:after="0" w:line="240" w:lineRule="auto"/>
        <w:ind w:hanging="436"/>
        <w:rPr>
          <w:sz w:val="24"/>
          <w:szCs w:val="24"/>
        </w:rPr>
      </w:pPr>
      <w:r w:rsidRPr="00511553">
        <w:rPr>
          <w:sz w:val="24"/>
          <w:szCs w:val="24"/>
        </w:rPr>
        <w:t>Рассчитать контрольное число кода станции.</w:t>
      </w:r>
    </w:p>
    <w:p w:rsidR="00DF12F6" w:rsidRPr="00511553" w:rsidRDefault="00DF12F6" w:rsidP="00EB5EC5">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lastRenderedPageBreak/>
        <w:t>Критерии оценки:</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 xml:space="preserve">«5» </w:t>
      </w:r>
      <w:r w:rsidR="00A81451" w:rsidRPr="00511553">
        <w:rPr>
          <w:rFonts w:ascii="Times New Roman" w:hAnsi="Times New Roman"/>
          <w:b/>
          <w:sz w:val="24"/>
          <w:szCs w:val="24"/>
        </w:rPr>
        <w:t>баллов выставляется обучающемуся</w:t>
      </w:r>
      <w:r w:rsidRPr="00511553">
        <w:rPr>
          <w:rFonts w:ascii="Times New Roman" w:hAnsi="Times New Roman"/>
          <w:b/>
          <w:sz w:val="24"/>
          <w:szCs w:val="24"/>
        </w:rPr>
        <w:t>, если:</w:t>
      </w:r>
    </w:p>
    <w:p w:rsidR="00DF12F6" w:rsidRPr="00511553" w:rsidRDefault="00DF12F6" w:rsidP="00EB5EC5">
      <w:pPr>
        <w:widowControl w:val="0"/>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b/>
          <w:sz w:val="24"/>
          <w:szCs w:val="24"/>
        </w:rPr>
        <w:t xml:space="preserve">«4» </w:t>
      </w:r>
      <w:r w:rsidR="00A81451" w:rsidRPr="00511553">
        <w:rPr>
          <w:rFonts w:ascii="Times New Roman" w:hAnsi="Times New Roman"/>
          <w:b/>
          <w:sz w:val="24"/>
          <w:szCs w:val="24"/>
        </w:rPr>
        <w:t>балла выставляется обучающемуся</w:t>
      </w:r>
      <w:r w:rsidRPr="00511553">
        <w:rPr>
          <w:rFonts w:ascii="Times New Roman" w:hAnsi="Times New Roman"/>
          <w:b/>
          <w:sz w:val="24"/>
          <w:szCs w:val="24"/>
        </w:rPr>
        <w:t>, если:</w:t>
      </w:r>
      <w:r w:rsidRPr="00511553">
        <w:rPr>
          <w:rFonts w:ascii="Times New Roman" w:hAnsi="Times New Roman"/>
          <w:sz w:val="24"/>
          <w:szCs w:val="24"/>
        </w:rPr>
        <w:t xml:space="preserve"> </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 xml:space="preserve">«3» </w:t>
      </w:r>
      <w:r w:rsidR="00A81451" w:rsidRPr="00511553">
        <w:rPr>
          <w:rFonts w:ascii="Times New Roman" w:hAnsi="Times New Roman"/>
          <w:b/>
          <w:sz w:val="24"/>
          <w:szCs w:val="24"/>
        </w:rPr>
        <w:t>балла выставляется обучающемуся</w:t>
      </w:r>
      <w:r w:rsidRPr="00511553">
        <w:rPr>
          <w:rFonts w:ascii="Times New Roman" w:hAnsi="Times New Roman"/>
          <w:b/>
          <w:sz w:val="24"/>
          <w:szCs w:val="24"/>
        </w:rPr>
        <w:t>, если:</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DF12F6" w:rsidRPr="00511553" w:rsidRDefault="00DF12F6"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 xml:space="preserve">«2» </w:t>
      </w:r>
      <w:r w:rsidR="00A81451" w:rsidRPr="00511553">
        <w:rPr>
          <w:rFonts w:ascii="Times New Roman" w:hAnsi="Times New Roman"/>
          <w:b/>
          <w:sz w:val="24"/>
          <w:szCs w:val="24"/>
        </w:rPr>
        <w:t>балла выставляется обучающемуся</w:t>
      </w:r>
      <w:r w:rsidRPr="00511553">
        <w:rPr>
          <w:rFonts w:ascii="Times New Roman" w:hAnsi="Times New Roman"/>
          <w:b/>
          <w:sz w:val="24"/>
          <w:szCs w:val="24"/>
        </w:rPr>
        <w:t>, если:</w:t>
      </w:r>
    </w:p>
    <w:p w:rsidR="00DF12F6" w:rsidRPr="00511553" w:rsidRDefault="00DF12F6" w:rsidP="00EB5EC5">
      <w:pPr>
        <w:widowControl w:val="0"/>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DF12F6" w:rsidRPr="00511553" w:rsidRDefault="00DF12F6"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511553" w:rsidRDefault="007E3468" w:rsidP="00035712">
      <w:pPr>
        <w:widowControl w:val="0"/>
        <w:spacing w:after="0" w:line="240" w:lineRule="auto"/>
        <w:rPr>
          <w:rFonts w:cs="Times New Roman"/>
          <w:b/>
          <w:sz w:val="24"/>
          <w:szCs w:val="24"/>
        </w:rPr>
      </w:pPr>
      <w:r w:rsidRPr="00511553">
        <w:rPr>
          <w:rFonts w:cs="Times New Roman"/>
          <w:b/>
          <w:sz w:val="24"/>
          <w:szCs w:val="24"/>
        </w:rPr>
        <w:br w:type="page"/>
      </w: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lastRenderedPageBreak/>
        <w:t>ПРОВЕРОЧНАЯ РАБОТА</w:t>
      </w:r>
    </w:p>
    <w:p w:rsidR="007E3468" w:rsidRPr="00511553" w:rsidRDefault="007E34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EB5EC5" w:rsidRPr="00511553">
        <w:rPr>
          <w:rFonts w:ascii="Times New Roman" w:hAnsi="Times New Roman"/>
          <w:b/>
          <w:sz w:val="24"/>
          <w:szCs w:val="24"/>
        </w:rPr>
        <w:t>3</w:t>
      </w:r>
      <w:r w:rsidRPr="00511553">
        <w:rPr>
          <w:rFonts w:ascii="Times New Roman" w:hAnsi="Times New Roman"/>
          <w:b/>
          <w:sz w:val="24"/>
          <w:szCs w:val="24"/>
        </w:rPr>
        <w:t>.2.</w:t>
      </w:r>
      <w:r w:rsidRPr="00511553">
        <w:rPr>
          <w:rFonts w:ascii="Times New Roman" w:hAnsi="Times New Roman"/>
          <w:sz w:val="24"/>
          <w:szCs w:val="24"/>
        </w:rPr>
        <w:t xml:space="preserve"> </w:t>
      </w:r>
      <w:r w:rsidRPr="00511553">
        <w:rPr>
          <w:rFonts w:ascii="Times New Roman" w:hAnsi="Times New Roman"/>
          <w:b/>
          <w:sz w:val="24"/>
          <w:szCs w:val="24"/>
        </w:rPr>
        <w:t>Натурный лист и порядок его заполнения</w:t>
      </w:r>
    </w:p>
    <w:p w:rsidR="007E3468" w:rsidRPr="00511553" w:rsidRDefault="007E3468" w:rsidP="00035712">
      <w:pPr>
        <w:pStyle w:val="af0"/>
        <w:widowControl w:val="0"/>
        <w:spacing w:before="0" w:after="0"/>
        <w:rPr>
          <w:rFonts w:ascii="Times New Roman" w:hAnsi="Times New Roman"/>
          <w:b/>
          <w:sz w:val="24"/>
          <w:szCs w:val="24"/>
        </w:rPr>
      </w:pPr>
      <w:r w:rsidRPr="00511553">
        <w:rPr>
          <w:rFonts w:ascii="Times New Roman" w:hAnsi="Times New Roman"/>
          <w:b/>
          <w:sz w:val="24"/>
          <w:szCs w:val="24"/>
        </w:rPr>
        <w:t>Методические указания к проверочной работе</w:t>
      </w:r>
    </w:p>
    <w:p w:rsidR="007E3468" w:rsidRPr="00511553" w:rsidRDefault="007E3468" w:rsidP="00035712">
      <w:pPr>
        <w:widowControl w:val="0"/>
        <w:spacing w:after="0" w:line="240" w:lineRule="auto"/>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511553" w:rsidRDefault="007E3468" w:rsidP="00035712">
      <w:pPr>
        <w:widowControl w:val="0"/>
        <w:spacing w:after="0" w:line="240" w:lineRule="auto"/>
        <w:jc w:val="both"/>
        <w:rPr>
          <w:rFonts w:cs="Times New Roman"/>
          <w:sz w:val="24"/>
          <w:szCs w:val="24"/>
        </w:rPr>
      </w:pPr>
      <w:r w:rsidRPr="00511553">
        <w:rPr>
          <w:rFonts w:cs="Times New Roman"/>
          <w:sz w:val="24"/>
          <w:szCs w:val="24"/>
        </w:rPr>
        <w:t xml:space="preserve">Работа рассчитана на 20 минут. </w:t>
      </w:r>
    </w:p>
    <w:p w:rsidR="007E3468" w:rsidRPr="00511553" w:rsidRDefault="007E3468" w:rsidP="00035712">
      <w:pPr>
        <w:widowControl w:val="0"/>
        <w:spacing w:after="0" w:line="240" w:lineRule="auto"/>
        <w:jc w:val="both"/>
        <w:rPr>
          <w:rFonts w:cs="Times New Roman"/>
          <w:sz w:val="24"/>
          <w:szCs w:val="24"/>
        </w:rPr>
      </w:pPr>
    </w:p>
    <w:p w:rsidR="007E3468" w:rsidRPr="00511553" w:rsidRDefault="007E34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Вариант №1.</w:t>
      </w:r>
    </w:p>
    <w:p w:rsidR="007E3468" w:rsidRPr="00511553" w:rsidRDefault="007E3468" w:rsidP="00035712">
      <w:pPr>
        <w:pStyle w:val="af0"/>
        <w:widowControl w:val="0"/>
        <w:spacing w:before="0" w:after="0"/>
        <w:ind w:left="284"/>
        <w:jc w:val="center"/>
        <w:rPr>
          <w:rFonts w:ascii="Times New Roman" w:hAnsi="Times New Roman"/>
          <w:b/>
          <w:sz w:val="24"/>
          <w:szCs w:val="24"/>
        </w:rPr>
      </w:pPr>
    </w:p>
    <w:p w:rsidR="007E3468" w:rsidRPr="00511553" w:rsidRDefault="007E3468" w:rsidP="00E81902">
      <w:pPr>
        <w:pStyle w:val="THR11"/>
        <w:widowControl w:val="0"/>
        <w:numPr>
          <w:ilvl w:val="0"/>
          <w:numId w:val="87"/>
        </w:numPr>
        <w:tabs>
          <w:tab w:val="left" w:pos="993"/>
        </w:tabs>
        <w:ind w:left="0" w:firstLine="567"/>
        <w:rPr>
          <w:sz w:val="24"/>
          <w:szCs w:val="24"/>
        </w:rPr>
      </w:pPr>
      <w:r w:rsidRPr="00511553">
        <w:rPr>
          <w:sz w:val="24"/>
          <w:szCs w:val="24"/>
        </w:rPr>
        <w:t>Дать определение бланка формы ДУ-1 (натурный лист грузового поезда).</w:t>
      </w:r>
    </w:p>
    <w:p w:rsidR="007E3468" w:rsidRPr="00511553" w:rsidRDefault="007E3468" w:rsidP="00E81902">
      <w:pPr>
        <w:pStyle w:val="THR11"/>
        <w:widowControl w:val="0"/>
        <w:numPr>
          <w:ilvl w:val="0"/>
          <w:numId w:val="87"/>
        </w:numPr>
        <w:tabs>
          <w:tab w:val="left" w:pos="993"/>
        </w:tabs>
        <w:ind w:left="0" w:firstLine="567"/>
        <w:rPr>
          <w:sz w:val="24"/>
          <w:szCs w:val="24"/>
        </w:rPr>
      </w:pPr>
      <w:r w:rsidRPr="00511553">
        <w:rPr>
          <w:sz w:val="24"/>
          <w:szCs w:val="24"/>
        </w:rPr>
        <w:t>Указать данные находящиеся в заглавной части натурного листа.</w:t>
      </w:r>
    </w:p>
    <w:p w:rsidR="007E3468" w:rsidRPr="00511553" w:rsidRDefault="007E3468" w:rsidP="00E81902">
      <w:pPr>
        <w:pStyle w:val="a7"/>
        <w:widowControl w:val="0"/>
        <w:numPr>
          <w:ilvl w:val="0"/>
          <w:numId w:val="87"/>
        </w:numPr>
        <w:tabs>
          <w:tab w:val="left" w:pos="993"/>
        </w:tabs>
        <w:spacing w:after="0" w:line="240" w:lineRule="auto"/>
        <w:ind w:left="0" w:firstLine="567"/>
        <w:rPr>
          <w:sz w:val="24"/>
          <w:szCs w:val="24"/>
        </w:rPr>
      </w:pPr>
      <w:r w:rsidRPr="00511553">
        <w:rPr>
          <w:sz w:val="24"/>
          <w:szCs w:val="24"/>
        </w:rPr>
        <w:t>Задача.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Участок следования поезда: Уссурийск - Хасан.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t>Вариант 2.</w:t>
      </w:r>
    </w:p>
    <w:p w:rsidR="007E3468" w:rsidRPr="00511553" w:rsidRDefault="007E3468" w:rsidP="00E81902">
      <w:pPr>
        <w:pStyle w:val="a7"/>
        <w:widowControl w:val="0"/>
        <w:numPr>
          <w:ilvl w:val="0"/>
          <w:numId w:val="88"/>
        </w:numPr>
        <w:tabs>
          <w:tab w:val="left" w:pos="993"/>
        </w:tabs>
        <w:spacing w:after="0" w:line="240" w:lineRule="auto"/>
        <w:ind w:left="0" w:firstLine="567"/>
        <w:jc w:val="both"/>
        <w:rPr>
          <w:sz w:val="24"/>
          <w:szCs w:val="24"/>
        </w:rPr>
      </w:pPr>
      <w:r w:rsidRPr="00511553">
        <w:rPr>
          <w:sz w:val="24"/>
          <w:szCs w:val="24"/>
        </w:rPr>
        <w:t>Перечислить приоритетность кодов особых отметок:  первой, второй, третьей цифр.</w:t>
      </w:r>
    </w:p>
    <w:p w:rsidR="007E3468" w:rsidRPr="00511553" w:rsidRDefault="007E3468" w:rsidP="00E81902">
      <w:pPr>
        <w:pStyle w:val="THR11"/>
        <w:widowControl w:val="0"/>
        <w:numPr>
          <w:ilvl w:val="0"/>
          <w:numId w:val="88"/>
        </w:numPr>
        <w:tabs>
          <w:tab w:val="left" w:pos="993"/>
        </w:tabs>
        <w:ind w:left="0" w:firstLine="567"/>
        <w:rPr>
          <w:sz w:val="24"/>
          <w:szCs w:val="24"/>
        </w:rPr>
      </w:pPr>
      <w:r w:rsidRPr="00511553">
        <w:rPr>
          <w:sz w:val="24"/>
          <w:szCs w:val="24"/>
        </w:rPr>
        <w:t xml:space="preserve">Назвать назначение натурного листа. </w:t>
      </w:r>
    </w:p>
    <w:p w:rsidR="007E3468" w:rsidRPr="00511553" w:rsidRDefault="007E3468" w:rsidP="00E81902">
      <w:pPr>
        <w:pStyle w:val="a7"/>
        <w:widowControl w:val="0"/>
        <w:numPr>
          <w:ilvl w:val="0"/>
          <w:numId w:val="88"/>
        </w:numPr>
        <w:tabs>
          <w:tab w:val="left" w:pos="993"/>
        </w:tabs>
        <w:spacing w:after="0" w:line="240" w:lineRule="auto"/>
        <w:ind w:left="0" w:firstLine="567"/>
        <w:rPr>
          <w:sz w:val="24"/>
          <w:szCs w:val="24"/>
        </w:rPr>
      </w:pPr>
      <w:r w:rsidRPr="00511553">
        <w:rPr>
          <w:sz w:val="24"/>
          <w:szCs w:val="24"/>
        </w:rPr>
        <w:t xml:space="preserve">Задача. </w:t>
      </w:r>
    </w:p>
    <w:p w:rsidR="007E3468" w:rsidRPr="00511553" w:rsidRDefault="007E3468" w:rsidP="00035712">
      <w:pPr>
        <w:widowControl w:val="0"/>
        <w:tabs>
          <w:tab w:val="left" w:pos="993"/>
        </w:tabs>
        <w:spacing w:after="0" w:line="240" w:lineRule="auto"/>
        <w:ind w:firstLine="993"/>
        <w:rPr>
          <w:rFonts w:cs="Times New Roman"/>
          <w:sz w:val="24"/>
          <w:szCs w:val="24"/>
        </w:rPr>
      </w:pPr>
      <w:r w:rsidRPr="00511553">
        <w:rPr>
          <w:rFonts w:cs="Times New Roman"/>
          <w:sz w:val="24"/>
          <w:szCs w:val="24"/>
        </w:rPr>
        <w:t>Участок следования поезда: Ростов – Адлер.</w:t>
      </w:r>
    </w:p>
    <w:p w:rsidR="007E3468" w:rsidRPr="00511553" w:rsidRDefault="007E3468" w:rsidP="00035712">
      <w:pPr>
        <w:widowControl w:val="0"/>
        <w:tabs>
          <w:tab w:val="left" w:pos="993"/>
        </w:tabs>
        <w:spacing w:after="0" w:line="240" w:lineRule="auto"/>
        <w:ind w:firstLine="993"/>
        <w:rPr>
          <w:rFonts w:cs="Times New Roman"/>
          <w:sz w:val="24"/>
          <w:szCs w:val="24"/>
        </w:rPr>
      </w:pPr>
      <w:r w:rsidRPr="00511553">
        <w:rPr>
          <w:rFonts w:cs="Times New Roman"/>
          <w:sz w:val="24"/>
          <w:szCs w:val="24"/>
        </w:rPr>
        <w:t>Количество вагонов в составе поезда - пассажирские – 19 вагонов.</w:t>
      </w:r>
    </w:p>
    <w:p w:rsidR="007E3468" w:rsidRPr="00511553" w:rsidRDefault="007E3468" w:rsidP="00035712">
      <w:pPr>
        <w:widowControl w:val="0"/>
        <w:tabs>
          <w:tab w:val="left" w:pos="993"/>
        </w:tabs>
        <w:spacing w:after="0" w:line="240" w:lineRule="auto"/>
        <w:ind w:firstLine="993"/>
        <w:rPr>
          <w:rFonts w:cs="Times New Roman"/>
          <w:sz w:val="24"/>
          <w:szCs w:val="24"/>
        </w:rPr>
      </w:pPr>
      <w:r w:rsidRPr="00511553">
        <w:rPr>
          <w:rFonts w:cs="Times New Roman"/>
          <w:sz w:val="24"/>
          <w:szCs w:val="24"/>
        </w:rPr>
        <w:t>Примечание: в 3-м вагоне домашний питомец; добавить 20-й вагон.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511553" w:rsidRDefault="007E3468" w:rsidP="00035712">
      <w:pPr>
        <w:widowControl w:val="0"/>
        <w:spacing w:after="0" w:line="240" w:lineRule="auto"/>
        <w:rPr>
          <w:rFonts w:cs="Times New Roman"/>
          <w:sz w:val="24"/>
          <w:szCs w:val="24"/>
        </w:rPr>
      </w:pP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t>Вариант 3.</w:t>
      </w:r>
    </w:p>
    <w:p w:rsidR="007E3468" w:rsidRPr="00511553" w:rsidRDefault="007E3468" w:rsidP="00035712">
      <w:pPr>
        <w:widowControl w:val="0"/>
        <w:spacing w:after="0" w:line="240" w:lineRule="auto"/>
        <w:jc w:val="center"/>
        <w:rPr>
          <w:rFonts w:cs="Times New Roman"/>
          <w:b/>
          <w:sz w:val="24"/>
          <w:szCs w:val="24"/>
        </w:rPr>
      </w:pPr>
    </w:p>
    <w:p w:rsidR="007E3468" w:rsidRPr="00511553" w:rsidRDefault="007E3468" w:rsidP="00E81902">
      <w:pPr>
        <w:pStyle w:val="a7"/>
        <w:widowControl w:val="0"/>
        <w:numPr>
          <w:ilvl w:val="0"/>
          <w:numId w:val="89"/>
        </w:numPr>
        <w:tabs>
          <w:tab w:val="left" w:pos="993"/>
        </w:tabs>
        <w:spacing w:after="0" w:line="240" w:lineRule="auto"/>
        <w:ind w:left="0" w:firstLine="567"/>
        <w:jc w:val="both"/>
        <w:rPr>
          <w:sz w:val="24"/>
          <w:szCs w:val="24"/>
        </w:rPr>
      </w:pPr>
      <w:r w:rsidRPr="00511553">
        <w:rPr>
          <w:sz w:val="24"/>
          <w:szCs w:val="24"/>
        </w:rPr>
        <w:t>Перечислить из каких частей состоит форма ДУ-1.</w:t>
      </w:r>
    </w:p>
    <w:p w:rsidR="007E3468" w:rsidRPr="00511553" w:rsidRDefault="007E3468" w:rsidP="00E81902">
      <w:pPr>
        <w:pStyle w:val="THR11"/>
        <w:widowControl w:val="0"/>
        <w:numPr>
          <w:ilvl w:val="0"/>
          <w:numId w:val="89"/>
        </w:numPr>
        <w:tabs>
          <w:tab w:val="left" w:pos="993"/>
        </w:tabs>
        <w:ind w:left="0" w:firstLine="567"/>
        <w:rPr>
          <w:sz w:val="24"/>
          <w:szCs w:val="24"/>
        </w:rPr>
      </w:pPr>
      <w:r w:rsidRPr="00511553">
        <w:rPr>
          <w:sz w:val="24"/>
          <w:szCs w:val="24"/>
        </w:rPr>
        <w:t>Охарактеризовать особые отметки натурного листа, 1,2,3 цифра.</w:t>
      </w:r>
    </w:p>
    <w:p w:rsidR="007E3468" w:rsidRPr="00511553" w:rsidRDefault="007E3468" w:rsidP="00E81902">
      <w:pPr>
        <w:pStyle w:val="a7"/>
        <w:widowControl w:val="0"/>
        <w:numPr>
          <w:ilvl w:val="0"/>
          <w:numId w:val="89"/>
        </w:numPr>
        <w:tabs>
          <w:tab w:val="left" w:pos="993"/>
        </w:tabs>
        <w:spacing w:after="0" w:line="240" w:lineRule="auto"/>
        <w:ind w:left="0" w:firstLine="567"/>
        <w:rPr>
          <w:sz w:val="24"/>
          <w:szCs w:val="24"/>
        </w:rPr>
      </w:pPr>
      <w:r w:rsidRPr="00511553">
        <w:rPr>
          <w:sz w:val="24"/>
          <w:szCs w:val="24"/>
        </w:rPr>
        <w:t>Задача.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Участок следования поезда: Екатеринбург – Москва.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511553" w:rsidRDefault="007E3468" w:rsidP="00035712">
      <w:pPr>
        <w:widowControl w:val="0"/>
        <w:spacing w:after="0" w:line="240" w:lineRule="auto"/>
        <w:jc w:val="center"/>
        <w:rPr>
          <w:rFonts w:cs="Times New Roman"/>
          <w:sz w:val="24"/>
          <w:szCs w:val="24"/>
        </w:rPr>
      </w:pPr>
    </w:p>
    <w:p w:rsidR="007E3468" w:rsidRPr="00511553" w:rsidRDefault="007E3468" w:rsidP="00035712">
      <w:pPr>
        <w:widowControl w:val="0"/>
        <w:spacing w:after="0" w:line="240" w:lineRule="auto"/>
        <w:jc w:val="center"/>
        <w:rPr>
          <w:rFonts w:cs="Times New Roman"/>
          <w:b/>
          <w:sz w:val="24"/>
          <w:szCs w:val="24"/>
        </w:rPr>
      </w:pPr>
      <w:r w:rsidRPr="00511553">
        <w:rPr>
          <w:rFonts w:cs="Times New Roman"/>
          <w:b/>
          <w:sz w:val="24"/>
          <w:szCs w:val="24"/>
        </w:rPr>
        <w:t>Вариант 4.</w:t>
      </w:r>
    </w:p>
    <w:p w:rsidR="007E3468" w:rsidRPr="00511553" w:rsidRDefault="007E3468" w:rsidP="00035712">
      <w:pPr>
        <w:widowControl w:val="0"/>
        <w:spacing w:after="0" w:line="240" w:lineRule="auto"/>
        <w:jc w:val="center"/>
        <w:rPr>
          <w:rFonts w:cs="Times New Roman"/>
          <w:b/>
          <w:sz w:val="24"/>
          <w:szCs w:val="24"/>
        </w:rPr>
      </w:pPr>
    </w:p>
    <w:p w:rsidR="007E3468" w:rsidRPr="00511553" w:rsidRDefault="007E3468" w:rsidP="00E81902">
      <w:pPr>
        <w:pStyle w:val="a7"/>
        <w:widowControl w:val="0"/>
        <w:numPr>
          <w:ilvl w:val="0"/>
          <w:numId w:val="90"/>
        </w:numPr>
        <w:tabs>
          <w:tab w:val="left" w:pos="993"/>
        </w:tabs>
        <w:spacing w:after="0" w:line="240" w:lineRule="auto"/>
        <w:ind w:left="0" w:firstLine="567"/>
        <w:jc w:val="both"/>
        <w:rPr>
          <w:sz w:val="24"/>
          <w:szCs w:val="24"/>
        </w:rPr>
      </w:pPr>
      <w:r w:rsidRPr="00511553">
        <w:rPr>
          <w:sz w:val="24"/>
          <w:szCs w:val="24"/>
        </w:rPr>
        <w:t>Перечислить должности работников, которые составляют и подписывают данную ф. ДУ-1.</w:t>
      </w:r>
    </w:p>
    <w:p w:rsidR="007E3468" w:rsidRPr="00511553" w:rsidRDefault="007E3468" w:rsidP="00E81902">
      <w:pPr>
        <w:pStyle w:val="THR11"/>
        <w:widowControl w:val="0"/>
        <w:numPr>
          <w:ilvl w:val="0"/>
          <w:numId w:val="90"/>
        </w:numPr>
        <w:tabs>
          <w:tab w:val="left" w:pos="993"/>
        </w:tabs>
        <w:ind w:left="0" w:firstLine="567"/>
        <w:rPr>
          <w:sz w:val="24"/>
          <w:szCs w:val="24"/>
        </w:rPr>
      </w:pPr>
      <w:r w:rsidRPr="00511553">
        <w:rPr>
          <w:sz w:val="24"/>
          <w:szCs w:val="24"/>
        </w:rPr>
        <w:t>Перечислить порядок заполнения натурного листа.</w:t>
      </w:r>
    </w:p>
    <w:p w:rsidR="007E3468" w:rsidRPr="00511553" w:rsidRDefault="007E3468" w:rsidP="00E81902">
      <w:pPr>
        <w:pStyle w:val="a7"/>
        <w:widowControl w:val="0"/>
        <w:numPr>
          <w:ilvl w:val="0"/>
          <w:numId w:val="90"/>
        </w:numPr>
        <w:tabs>
          <w:tab w:val="left" w:pos="993"/>
        </w:tabs>
        <w:spacing w:after="0" w:line="240" w:lineRule="auto"/>
        <w:ind w:left="0" w:firstLine="567"/>
        <w:rPr>
          <w:sz w:val="24"/>
          <w:szCs w:val="24"/>
        </w:rPr>
      </w:pPr>
      <w:r w:rsidRPr="00511553">
        <w:rPr>
          <w:sz w:val="24"/>
          <w:szCs w:val="24"/>
        </w:rPr>
        <w:t>Задача.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Участок следования поезда: Ростов - Новосибирск.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 xml:space="preserve">Количество вагонов в составе поезда - крытые – 20, платформы – 18, цистерны - 6. </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Примечание: цистерны из-под сжатых и сжиженных газов.</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lastRenderedPageBreak/>
        <w:t>В соответствии с Единой сетевой разметкой присвоить индекс и номер поезда.</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Рассчитать вес поезда: нетто, тара, брутто (принять тару одного  вагона 20 тонн).</w:t>
      </w:r>
    </w:p>
    <w:p w:rsidR="007E3468" w:rsidRPr="00511553" w:rsidRDefault="007E3468" w:rsidP="00035712">
      <w:pPr>
        <w:widowControl w:val="0"/>
        <w:tabs>
          <w:tab w:val="left" w:pos="993"/>
        </w:tabs>
        <w:spacing w:after="0" w:line="240" w:lineRule="auto"/>
        <w:ind w:firstLine="993"/>
        <w:jc w:val="both"/>
        <w:rPr>
          <w:rFonts w:cs="Times New Roman"/>
          <w:sz w:val="24"/>
          <w:szCs w:val="24"/>
        </w:rPr>
      </w:pPr>
      <w:r w:rsidRPr="00511553">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A81451" w:rsidRPr="00511553" w:rsidRDefault="00A81451" w:rsidP="00035712">
      <w:pPr>
        <w:widowControl w:val="0"/>
        <w:spacing w:after="0" w:line="240" w:lineRule="auto"/>
        <w:jc w:val="both"/>
        <w:rPr>
          <w:rFonts w:cs="Times New Roman"/>
          <w:b/>
          <w:sz w:val="24"/>
          <w:szCs w:val="24"/>
          <w:u w:val="single"/>
        </w:rPr>
      </w:pPr>
    </w:p>
    <w:p w:rsidR="007E3468" w:rsidRPr="00511553" w:rsidRDefault="007E3468" w:rsidP="00EB5EC5">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b/>
          <w:sz w:val="24"/>
          <w:szCs w:val="24"/>
        </w:rPr>
        <w:t>«4» балла выставляется обучающемуся, если:</w:t>
      </w:r>
      <w:r w:rsidRPr="00511553">
        <w:rPr>
          <w:rFonts w:ascii="Times New Roman" w:hAnsi="Times New Roman"/>
          <w:sz w:val="24"/>
          <w:szCs w:val="24"/>
        </w:rPr>
        <w:t xml:space="preserve">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511553" w:rsidRDefault="007E3468" w:rsidP="00035712">
      <w:pPr>
        <w:widowControl w:val="0"/>
        <w:rPr>
          <w:rFonts w:cs="Times New Roman"/>
          <w:sz w:val="24"/>
          <w:szCs w:val="24"/>
        </w:rPr>
      </w:pPr>
      <w:r w:rsidRPr="00511553">
        <w:rPr>
          <w:rFonts w:cs="Times New Roman"/>
          <w:sz w:val="24"/>
          <w:szCs w:val="24"/>
        </w:rPr>
        <w:br w:type="page"/>
      </w:r>
    </w:p>
    <w:p w:rsidR="00212F68" w:rsidRPr="00511553" w:rsidRDefault="00212F68" w:rsidP="00035712">
      <w:pPr>
        <w:widowControl w:val="0"/>
        <w:spacing w:after="0" w:line="240" w:lineRule="auto"/>
        <w:jc w:val="center"/>
        <w:rPr>
          <w:rFonts w:cs="Times New Roman"/>
          <w:b/>
          <w:sz w:val="24"/>
          <w:szCs w:val="24"/>
        </w:rPr>
      </w:pPr>
      <w:r w:rsidRPr="00511553">
        <w:rPr>
          <w:rFonts w:cs="Times New Roman"/>
          <w:b/>
          <w:sz w:val="24"/>
          <w:szCs w:val="24"/>
        </w:rPr>
        <w:lastRenderedPageBreak/>
        <w:t>ПРОВЕРОЧНАЯ РАБОТА</w:t>
      </w:r>
    </w:p>
    <w:p w:rsidR="00212F68" w:rsidRPr="00511553" w:rsidRDefault="00212F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 xml:space="preserve">Тема </w:t>
      </w:r>
      <w:r w:rsidR="00EB5EC5" w:rsidRPr="00511553">
        <w:rPr>
          <w:rFonts w:ascii="Times New Roman" w:hAnsi="Times New Roman"/>
          <w:b/>
          <w:sz w:val="24"/>
          <w:szCs w:val="24"/>
        </w:rPr>
        <w:t>3</w:t>
      </w:r>
      <w:r w:rsidRPr="00511553">
        <w:rPr>
          <w:rFonts w:ascii="Times New Roman" w:hAnsi="Times New Roman"/>
          <w:b/>
          <w:sz w:val="24"/>
          <w:szCs w:val="24"/>
        </w:rPr>
        <w:t>.3.</w:t>
      </w:r>
      <w:r w:rsidRPr="00511553">
        <w:rPr>
          <w:rFonts w:ascii="Times New Roman" w:hAnsi="Times New Roman"/>
          <w:sz w:val="24"/>
          <w:szCs w:val="24"/>
        </w:rPr>
        <w:t xml:space="preserve"> </w:t>
      </w:r>
      <w:r w:rsidRPr="00511553">
        <w:rPr>
          <w:rFonts w:ascii="Times New Roman" w:hAnsi="Times New Roman"/>
          <w:b/>
          <w:sz w:val="24"/>
          <w:szCs w:val="24"/>
        </w:rPr>
        <w:t xml:space="preserve">Порядок проведения общесетевой переписи вагонов грузового парка </w:t>
      </w:r>
    </w:p>
    <w:p w:rsidR="00212F68" w:rsidRPr="00511553" w:rsidRDefault="00212F68" w:rsidP="00035712">
      <w:pPr>
        <w:pStyle w:val="af0"/>
        <w:widowControl w:val="0"/>
        <w:spacing w:before="0" w:after="0"/>
        <w:ind w:left="284"/>
        <w:jc w:val="center"/>
        <w:rPr>
          <w:rFonts w:ascii="Times New Roman" w:hAnsi="Times New Roman"/>
          <w:b/>
          <w:sz w:val="24"/>
          <w:szCs w:val="24"/>
        </w:rPr>
      </w:pPr>
    </w:p>
    <w:p w:rsidR="00212F68" w:rsidRPr="00511553" w:rsidRDefault="00212F68" w:rsidP="00035712">
      <w:pPr>
        <w:pStyle w:val="af0"/>
        <w:widowControl w:val="0"/>
        <w:spacing w:before="0" w:after="0"/>
        <w:rPr>
          <w:rFonts w:ascii="Times New Roman" w:hAnsi="Times New Roman"/>
          <w:b/>
          <w:sz w:val="24"/>
          <w:szCs w:val="24"/>
        </w:rPr>
      </w:pPr>
      <w:r w:rsidRPr="00511553">
        <w:rPr>
          <w:rFonts w:ascii="Times New Roman" w:hAnsi="Times New Roman"/>
          <w:b/>
          <w:sz w:val="24"/>
          <w:szCs w:val="24"/>
        </w:rPr>
        <w:t>Методические указания к проверочной работе</w:t>
      </w:r>
    </w:p>
    <w:p w:rsidR="00212F68" w:rsidRPr="00511553" w:rsidRDefault="00212F68" w:rsidP="00035712">
      <w:pPr>
        <w:widowControl w:val="0"/>
        <w:spacing w:after="0" w:line="240" w:lineRule="auto"/>
        <w:jc w:val="both"/>
        <w:rPr>
          <w:rFonts w:cs="Times New Roman"/>
          <w:sz w:val="24"/>
          <w:szCs w:val="24"/>
        </w:rPr>
      </w:pPr>
      <w:r w:rsidRPr="00511553">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511553" w:rsidRDefault="00212F68" w:rsidP="00035712">
      <w:pPr>
        <w:widowControl w:val="0"/>
        <w:spacing w:after="0" w:line="240" w:lineRule="auto"/>
        <w:jc w:val="both"/>
        <w:rPr>
          <w:rFonts w:cs="Times New Roman"/>
          <w:sz w:val="24"/>
          <w:szCs w:val="24"/>
        </w:rPr>
      </w:pPr>
      <w:r w:rsidRPr="00511553">
        <w:rPr>
          <w:rFonts w:cs="Times New Roman"/>
          <w:sz w:val="24"/>
          <w:szCs w:val="24"/>
        </w:rPr>
        <w:t xml:space="preserve">Работа рассчитана на 20 минут. </w:t>
      </w:r>
    </w:p>
    <w:p w:rsidR="00212F68" w:rsidRPr="00511553" w:rsidRDefault="00212F68" w:rsidP="00035712">
      <w:pPr>
        <w:pStyle w:val="af0"/>
        <w:widowControl w:val="0"/>
        <w:spacing w:before="0" w:after="0"/>
        <w:ind w:left="284"/>
        <w:jc w:val="both"/>
        <w:rPr>
          <w:rFonts w:ascii="Times New Roman" w:hAnsi="Times New Roman"/>
          <w:b/>
          <w:sz w:val="24"/>
          <w:szCs w:val="24"/>
        </w:rPr>
      </w:pPr>
    </w:p>
    <w:p w:rsidR="00212F68" w:rsidRPr="00511553" w:rsidRDefault="00212F68" w:rsidP="00035712">
      <w:pPr>
        <w:pStyle w:val="af0"/>
        <w:widowControl w:val="0"/>
        <w:spacing w:before="0" w:after="0"/>
        <w:ind w:left="284"/>
        <w:jc w:val="center"/>
        <w:rPr>
          <w:rFonts w:ascii="Times New Roman" w:hAnsi="Times New Roman"/>
          <w:b/>
          <w:sz w:val="24"/>
          <w:szCs w:val="24"/>
        </w:rPr>
      </w:pPr>
      <w:r w:rsidRPr="00511553">
        <w:rPr>
          <w:rFonts w:ascii="Times New Roman" w:hAnsi="Times New Roman"/>
          <w:b/>
          <w:sz w:val="24"/>
          <w:szCs w:val="24"/>
        </w:rPr>
        <w:t>Вариант №1.</w:t>
      </w:r>
    </w:p>
    <w:p w:rsidR="00212F68" w:rsidRPr="00511553" w:rsidRDefault="00212F68" w:rsidP="00035712">
      <w:pPr>
        <w:pStyle w:val="af0"/>
        <w:widowControl w:val="0"/>
        <w:spacing w:before="0" w:after="0"/>
        <w:ind w:left="284"/>
        <w:jc w:val="center"/>
        <w:rPr>
          <w:rFonts w:ascii="Times New Roman" w:hAnsi="Times New Roman"/>
          <w:b/>
          <w:sz w:val="24"/>
          <w:szCs w:val="24"/>
        </w:rPr>
      </w:pPr>
    </w:p>
    <w:p w:rsidR="00212F68" w:rsidRPr="00511553" w:rsidRDefault="00212F68" w:rsidP="00E81902">
      <w:pPr>
        <w:pStyle w:val="THR11"/>
        <w:widowControl w:val="0"/>
        <w:numPr>
          <w:ilvl w:val="0"/>
          <w:numId w:val="91"/>
        </w:numPr>
        <w:tabs>
          <w:tab w:val="left" w:pos="993"/>
        </w:tabs>
        <w:ind w:left="0" w:firstLine="709"/>
        <w:rPr>
          <w:rStyle w:val="aff3"/>
          <w:b w:val="0"/>
          <w:bCs w:val="0"/>
          <w:sz w:val="24"/>
          <w:szCs w:val="24"/>
        </w:rPr>
      </w:pPr>
      <w:r w:rsidRPr="00511553">
        <w:rPr>
          <w:rStyle w:val="aff3"/>
          <w:iCs/>
          <w:sz w:val="24"/>
          <w:szCs w:val="24"/>
        </w:rPr>
        <w:t>Указать, для каких вагонов производится перепись вагонов.</w:t>
      </w:r>
    </w:p>
    <w:p w:rsidR="00212F68" w:rsidRPr="00511553" w:rsidRDefault="00212F68" w:rsidP="00E81902">
      <w:pPr>
        <w:pStyle w:val="THR11"/>
        <w:widowControl w:val="0"/>
        <w:numPr>
          <w:ilvl w:val="0"/>
          <w:numId w:val="91"/>
        </w:numPr>
        <w:tabs>
          <w:tab w:val="left" w:pos="993"/>
        </w:tabs>
        <w:ind w:left="0" w:firstLine="709"/>
        <w:rPr>
          <w:sz w:val="24"/>
          <w:szCs w:val="24"/>
        </w:rPr>
      </w:pPr>
      <w:r w:rsidRPr="00511553">
        <w:rPr>
          <w:sz w:val="24"/>
          <w:szCs w:val="24"/>
        </w:rPr>
        <w:t>Перечислить общие сведения о переписи вагонов грузового парка.</w:t>
      </w:r>
    </w:p>
    <w:p w:rsidR="00212F68" w:rsidRPr="00511553" w:rsidRDefault="00212F68" w:rsidP="00E81902">
      <w:pPr>
        <w:pStyle w:val="THR11"/>
        <w:widowControl w:val="0"/>
        <w:numPr>
          <w:ilvl w:val="0"/>
          <w:numId w:val="91"/>
        </w:numPr>
        <w:tabs>
          <w:tab w:val="left" w:pos="993"/>
        </w:tabs>
        <w:ind w:left="0" w:firstLine="709"/>
        <w:rPr>
          <w:sz w:val="24"/>
          <w:szCs w:val="24"/>
        </w:rPr>
      </w:pPr>
      <w:r w:rsidRPr="00511553">
        <w:rPr>
          <w:sz w:val="24"/>
          <w:szCs w:val="24"/>
        </w:rPr>
        <w:t>Дать характеристику производства переписи вагонов.</w:t>
      </w:r>
    </w:p>
    <w:p w:rsidR="00212F68" w:rsidRPr="00511553" w:rsidRDefault="00212F68" w:rsidP="00035712">
      <w:pPr>
        <w:widowControl w:val="0"/>
        <w:spacing w:after="0" w:line="240" w:lineRule="auto"/>
        <w:ind w:left="567" w:hanging="283"/>
        <w:rPr>
          <w:rFonts w:cs="Times New Roman"/>
          <w:sz w:val="24"/>
          <w:szCs w:val="24"/>
        </w:rPr>
      </w:pPr>
    </w:p>
    <w:p w:rsidR="00212F68" w:rsidRPr="00511553" w:rsidRDefault="00212F68" w:rsidP="00035712">
      <w:pPr>
        <w:widowControl w:val="0"/>
        <w:spacing w:after="0" w:line="240" w:lineRule="auto"/>
        <w:ind w:left="567" w:hanging="283"/>
        <w:jc w:val="center"/>
        <w:rPr>
          <w:rFonts w:cs="Times New Roman"/>
          <w:b/>
          <w:sz w:val="24"/>
          <w:szCs w:val="24"/>
        </w:rPr>
      </w:pPr>
      <w:r w:rsidRPr="00511553">
        <w:rPr>
          <w:rFonts w:cs="Times New Roman"/>
          <w:b/>
          <w:sz w:val="24"/>
          <w:szCs w:val="24"/>
        </w:rPr>
        <w:t>Вариант 2.</w:t>
      </w:r>
    </w:p>
    <w:p w:rsidR="00212F68" w:rsidRPr="00511553" w:rsidRDefault="00212F68" w:rsidP="00035712">
      <w:pPr>
        <w:widowControl w:val="0"/>
        <w:spacing w:after="0" w:line="240" w:lineRule="auto"/>
        <w:ind w:left="567" w:hanging="283"/>
        <w:jc w:val="center"/>
        <w:rPr>
          <w:rFonts w:cs="Times New Roman"/>
          <w:b/>
          <w:sz w:val="24"/>
          <w:szCs w:val="24"/>
        </w:rPr>
      </w:pPr>
    </w:p>
    <w:p w:rsidR="00212F68" w:rsidRPr="00511553" w:rsidRDefault="00212F68" w:rsidP="00E81902">
      <w:pPr>
        <w:pStyle w:val="THR11"/>
        <w:widowControl w:val="0"/>
        <w:numPr>
          <w:ilvl w:val="0"/>
          <w:numId w:val="92"/>
        </w:numPr>
        <w:tabs>
          <w:tab w:val="left" w:pos="993"/>
        </w:tabs>
        <w:ind w:left="0" w:firstLine="709"/>
        <w:rPr>
          <w:rStyle w:val="aff3"/>
          <w:b w:val="0"/>
          <w:bCs w:val="0"/>
          <w:sz w:val="24"/>
          <w:szCs w:val="24"/>
        </w:rPr>
      </w:pPr>
      <w:r w:rsidRPr="00511553">
        <w:rPr>
          <w:rStyle w:val="aff3"/>
          <w:iCs/>
          <w:sz w:val="24"/>
          <w:szCs w:val="24"/>
        </w:rPr>
        <w:t>Назвать сколько раз в год производится общесетевая перепись вагонов.</w:t>
      </w:r>
    </w:p>
    <w:p w:rsidR="00212F68" w:rsidRPr="00511553" w:rsidRDefault="00212F68" w:rsidP="00E81902">
      <w:pPr>
        <w:pStyle w:val="THR11"/>
        <w:widowControl w:val="0"/>
        <w:numPr>
          <w:ilvl w:val="0"/>
          <w:numId w:val="92"/>
        </w:numPr>
        <w:tabs>
          <w:tab w:val="left" w:pos="993"/>
        </w:tabs>
        <w:ind w:left="0" w:firstLine="709"/>
        <w:rPr>
          <w:rStyle w:val="aff3"/>
          <w:b w:val="0"/>
          <w:bCs w:val="0"/>
          <w:sz w:val="24"/>
          <w:szCs w:val="24"/>
        </w:rPr>
      </w:pPr>
      <w:r w:rsidRPr="00511553">
        <w:rPr>
          <w:rStyle w:val="aff3"/>
          <w:sz w:val="24"/>
          <w:szCs w:val="24"/>
        </w:rPr>
        <w:t>Перечислить  вагоны, не подлежащие общесетевой переписи.</w:t>
      </w:r>
    </w:p>
    <w:p w:rsidR="00212F68" w:rsidRPr="00511553" w:rsidRDefault="00212F68" w:rsidP="00E81902">
      <w:pPr>
        <w:pStyle w:val="THR11"/>
        <w:widowControl w:val="0"/>
        <w:numPr>
          <w:ilvl w:val="0"/>
          <w:numId w:val="92"/>
        </w:numPr>
        <w:tabs>
          <w:tab w:val="left" w:pos="993"/>
        </w:tabs>
        <w:ind w:left="0" w:firstLine="709"/>
        <w:rPr>
          <w:sz w:val="24"/>
          <w:szCs w:val="24"/>
        </w:rPr>
      </w:pPr>
      <w:r w:rsidRPr="00511553">
        <w:rPr>
          <w:sz w:val="24"/>
          <w:szCs w:val="24"/>
        </w:rPr>
        <w:t>Назвать службы производящие подготовку и руководство переписью вагонов.</w:t>
      </w:r>
    </w:p>
    <w:p w:rsidR="00212F68" w:rsidRPr="00511553" w:rsidRDefault="00212F68" w:rsidP="00035712">
      <w:pPr>
        <w:widowControl w:val="0"/>
        <w:spacing w:after="0" w:line="240" w:lineRule="auto"/>
        <w:ind w:left="567" w:hanging="283"/>
        <w:rPr>
          <w:rFonts w:cs="Times New Roman"/>
          <w:sz w:val="24"/>
          <w:szCs w:val="24"/>
        </w:rPr>
      </w:pPr>
    </w:p>
    <w:p w:rsidR="00212F68" w:rsidRPr="00511553" w:rsidRDefault="00212F68" w:rsidP="00035712">
      <w:pPr>
        <w:widowControl w:val="0"/>
        <w:spacing w:after="0" w:line="240" w:lineRule="auto"/>
        <w:ind w:left="567" w:hanging="283"/>
        <w:jc w:val="center"/>
        <w:rPr>
          <w:rFonts w:cs="Times New Roman"/>
          <w:b/>
          <w:sz w:val="24"/>
          <w:szCs w:val="24"/>
        </w:rPr>
      </w:pPr>
      <w:r w:rsidRPr="00511553">
        <w:rPr>
          <w:rFonts w:cs="Times New Roman"/>
          <w:b/>
          <w:sz w:val="24"/>
          <w:szCs w:val="24"/>
        </w:rPr>
        <w:t>Вариант 3.</w:t>
      </w:r>
    </w:p>
    <w:p w:rsidR="00212F68" w:rsidRPr="00511553" w:rsidRDefault="00212F68" w:rsidP="00035712">
      <w:pPr>
        <w:widowControl w:val="0"/>
        <w:spacing w:after="0" w:line="240" w:lineRule="auto"/>
        <w:ind w:left="567" w:hanging="283"/>
        <w:jc w:val="center"/>
        <w:rPr>
          <w:rFonts w:cs="Times New Roman"/>
          <w:b/>
          <w:sz w:val="24"/>
          <w:szCs w:val="24"/>
        </w:rPr>
      </w:pPr>
    </w:p>
    <w:p w:rsidR="00212F68" w:rsidRPr="00511553" w:rsidRDefault="00212F68" w:rsidP="00E81902">
      <w:pPr>
        <w:pStyle w:val="THR11"/>
        <w:widowControl w:val="0"/>
        <w:numPr>
          <w:ilvl w:val="0"/>
          <w:numId w:val="93"/>
        </w:numPr>
        <w:tabs>
          <w:tab w:val="left" w:pos="993"/>
        </w:tabs>
        <w:ind w:left="0" w:firstLine="709"/>
        <w:rPr>
          <w:rStyle w:val="aff3"/>
          <w:b w:val="0"/>
          <w:bCs w:val="0"/>
          <w:sz w:val="24"/>
          <w:szCs w:val="24"/>
        </w:rPr>
      </w:pPr>
      <w:r w:rsidRPr="00511553">
        <w:rPr>
          <w:rStyle w:val="aff3"/>
          <w:sz w:val="24"/>
          <w:szCs w:val="24"/>
        </w:rPr>
        <w:t>Перечислить, с какой нумерацией вагоны подлежат переписи.</w:t>
      </w:r>
    </w:p>
    <w:p w:rsidR="00212F68" w:rsidRPr="00511553" w:rsidRDefault="00212F68" w:rsidP="00E81902">
      <w:pPr>
        <w:pStyle w:val="THR11"/>
        <w:widowControl w:val="0"/>
        <w:numPr>
          <w:ilvl w:val="0"/>
          <w:numId w:val="93"/>
        </w:numPr>
        <w:tabs>
          <w:tab w:val="left" w:pos="993"/>
        </w:tabs>
        <w:ind w:left="0" w:firstLine="709"/>
        <w:rPr>
          <w:sz w:val="24"/>
          <w:szCs w:val="24"/>
        </w:rPr>
      </w:pPr>
      <w:r w:rsidRPr="00511553">
        <w:rPr>
          <w:sz w:val="24"/>
          <w:szCs w:val="24"/>
        </w:rPr>
        <w:t xml:space="preserve">Охарактеризовать подготовительную работу по переписи вагонов. </w:t>
      </w:r>
    </w:p>
    <w:p w:rsidR="00212F68" w:rsidRPr="00511553" w:rsidRDefault="00212F68" w:rsidP="00E81902">
      <w:pPr>
        <w:pStyle w:val="THR11"/>
        <w:widowControl w:val="0"/>
        <w:numPr>
          <w:ilvl w:val="0"/>
          <w:numId w:val="93"/>
        </w:numPr>
        <w:tabs>
          <w:tab w:val="left" w:pos="993"/>
        </w:tabs>
        <w:ind w:left="0" w:firstLine="709"/>
        <w:rPr>
          <w:sz w:val="24"/>
          <w:szCs w:val="24"/>
        </w:rPr>
      </w:pPr>
      <w:r w:rsidRPr="00511553">
        <w:rPr>
          <w:sz w:val="24"/>
          <w:szCs w:val="24"/>
        </w:rPr>
        <w:t>Перечислить действия поездного диспетчера об окончании проведения переписи вагонов.</w:t>
      </w:r>
    </w:p>
    <w:p w:rsidR="00212F68" w:rsidRPr="00511553" w:rsidRDefault="00212F68" w:rsidP="00035712">
      <w:pPr>
        <w:widowControl w:val="0"/>
        <w:spacing w:after="0" w:line="240" w:lineRule="auto"/>
        <w:ind w:left="567" w:hanging="283"/>
        <w:jc w:val="center"/>
        <w:rPr>
          <w:rFonts w:cs="Times New Roman"/>
          <w:sz w:val="24"/>
          <w:szCs w:val="24"/>
        </w:rPr>
      </w:pPr>
    </w:p>
    <w:p w:rsidR="00212F68" w:rsidRPr="00511553" w:rsidRDefault="00212F68" w:rsidP="00035712">
      <w:pPr>
        <w:widowControl w:val="0"/>
        <w:spacing w:after="0" w:line="240" w:lineRule="auto"/>
        <w:jc w:val="both"/>
        <w:rPr>
          <w:rFonts w:cs="Times New Roman"/>
          <w:sz w:val="24"/>
          <w:szCs w:val="24"/>
        </w:rPr>
      </w:pPr>
    </w:p>
    <w:p w:rsidR="00212F68" w:rsidRPr="00511553" w:rsidRDefault="00212F68" w:rsidP="00EB5EC5">
      <w:pPr>
        <w:widowControl w:val="0"/>
        <w:spacing w:after="0" w:line="240" w:lineRule="auto"/>
        <w:ind w:firstLine="709"/>
        <w:jc w:val="both"/>
        <w:rPr>
          <w:rFonts w:cs="Times New Roman"/>
          <w:b/>
          <w:sz w:val="24"/>
          <w:szCs w:val="24"/>
          <w:u w:val="single"/>
        </w:rPr>
      </w:pPr>
      <w:r w:rsidRPr="00511553">
        <w:rPr>
          <w:rFonts w:cs="Times New Roman"/>
          <w:b/>
          <w:sz w:val="24"/>
          <w:szCs w:val="24"/>
          <w:u w:val="single"/>
        </w:rPr>
        <w:t>Критерии оценки: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«5» баллов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xml:space="preserve">- изложение полученных знаний в письменной форме полное;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b/>
          <w:sz w:val="24"/>
          <w:szCs w:val="24"/>
        </w:rPr>
        <w:t>«4» балла выставляется обучающемуся, если:</w:t>
      </w:r>
      <w:r w:rsidRPr="00511553">
        <w:rPr>
          <w:rFonts w:ascii="Times New Roman" w:hAnsi="Times New Roman"/>
          <w:sz w:val="24"/>
          <w:szCs w:val="24"/>
        </w:rPr>
        <w:t xml:space="preserve">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«3» балла выставляется обучающемуся, если: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более чем наполовину, допущено более трех ошибок;</w:t>
      </w:r>
    </w:p>
    <w:p w:rsidR="00A81451" w:rsidRPr="00511553" w:rsidRDefault="00A81451" w:rsidP="00EB5EC5">
      <w:pPr>
        <w:pStyle w:val="af0"/>
        <w:widowControl w:val="0"/>
        <w:spacing w:before="0" w:after="0"/>
        <w:ind w:firstLine="709"/>
        <w:jc w:val="both"/>
        <w:rPr>
          <w:rFonts w:ascii="Times New Roman" w:hAnsi="Times New Roman"/>
          <w:b/>
          <w:sz w:val="24"/>
          <w:szCs w:val="24"/>
        </w:rPr>
      </w:pPr>
      <w:r w:rsidRPr="00511553">
        <w:rPr>
          <w:rFonts w:ascii="Times New Roman" w:hAnsi="Times New Roman"/>
          <w:b/>
          <w:sz w:val="24"/>
          <w:szCs w:val="24"/>
        </w:rPr>
        <w:t>«2» балла выставляется обучающемуся, если:</w:t>
      </w:r>
    </w:p>
    <w:p w:rsidR="00A81451" w:rsidRPr="00511553" w:rsidRDefault="00A81451" w:rsidP="00EB5EC5">
      <w:pPr>
        <w:widowControl w:val="0"/>
        <w:spacing w:after="0" w:line="240" w:lineRule="auto"/>
        <w:ind w:firstLine="709"/>
        <w:rPr>
          <w:rFonts w:cs="Times New Roman"/>
          <w:sz w:val="24"/>
          <w:szCs w:val="24"/>
        </w:rPr>
      </w:pPr>
      <w:r w:rsidRPr="00511553">
        <w:rPr>
          <w:rFonts w:cs="Times New Roman"/>
          <w:sz w:val="24"/>
          <w:szCs w:val="24"/>
        </w:rPr>
        <w:t>- изложение учебного материала неполное, бессистемное; имеются существенные ошибки;</w:t>
      </w:r>
    </w:p>
    <w:p w:rsidR="00A81451" w:rsidRPr="00511553" w:rsidRDefault="00A81451" w:rsidP="00EB5EC5">
      <w:pPr>
        <w:pStyle w:val="af0"/>
        <w:widowControl w:val="0"/>
        <w:spacing w:before="0" w:after="0"/>
        <w:ind w:firstLine="709"/>
        <w:jc w:val="both"/>
        <w:rPr>
          <w:rFonts w:ascii="Times New Roman" w:hAnsi="Times New Roman"/>
          <w:sz w:val="24"/>
          <w:szCs w:val="24"/>
        </w:rPr>
      </w:pPr>
      <w:r w:rsidRPr="00511553">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A81451" w:rsidRPr="00511553" w:rsidRDefault="00A81451">
      <w:pPr>
        <w:rPr>
          <w:rFonts w:cs="Times New Roman"/>
          <w:b/>
        </w:rPr>
      </w:pPr>
      <w:r w:rsidRPr="00511553">
        <w:rPr>
          <w:rFonts w:cs="Times New Roman"/>
          <w:b/>
        </w:rPr>
        <w:br w:type="page"/>
      </w:r>
    </w:p>
    <w:p w:rsidR="007A47DE" w:rsidRPr="00D962A0" w:rsidRDefault="007A47DE" w:rsidP="00A81451">
      <w:pPr>
        <w:widowControl w:val="0"/>
        <w:spacing w:after="0" w:line="240" w:lineRule="auto"/>
        <w:ind w:firstLine="720"/>
        <w:jc w:val="center"/>
        <w:rPr>
          <w:rFonts w:cs="Times New Roman"/>
          <w:b/>
          <w:sz w:val="24"/>
          <w:szCs w:val="24"/>
        </w:rPr>
      </w:pPr>
      <w:r w:rsidRPr="00D962A0">
        <w:rPr>
          <w:rFonts w:cs="Times New Roman"/>
          <w:b/>
          <w:sz w:val="24"/>
          <w:szCs w:val="24"/>
        </w:rPr>
        <w:lastRenderedPageBreak/>
        <w:t>ТЕМЫ РЕФЕРАТОВ</w:t>
      </w:r>
    </w:p>
    <w:p w:rsidR="00A81451" w:rsidRPr="00511553" w:rsidRDefault="00A81451" w:rsidP="00A81451">
      <w:pPr>
        <w:widowControl w:val="0"/>
        <w:spacing w:after="0" w:line="240" w:lineRule="auto"/>
        <w:ind w:firstLine="720"/>
        <w:jc w:val="center"/>
        <w:rPr>
          <w:rFonts w:cs="Times New Roman"/>
          <w:b/>
        </w:rPr>
      </w:pP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Рабочие места операторов СТЦ.</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Персонал СТЦ.</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Назначение и размещение станционных технологических центров.</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Натурный лист грузового поезда формы ДУ-1.</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Назначение натурного листа.</w:t>
      </w:r>
    </w:p>
    <w:p w:rsidR="007A47DE" w:rsidRPr="00511553" w:rsidRDefault="007A47DE" w:rsidP="00E81902">
      <w:pPr>
        <w:pStyle w:val="71"/>
        <w:numPr>
          <w:ilvl w:val="0"/>
          <w:numId w:val="94"/>
        </w:numPr>
        <w:shd w:val="clear" w:color="auto" w:fill="auto"/>
        <w:tabs>
          <w:tab w:val="left" w:pos="1134"/>
        </w:tabs>
        <w:spacing w:line="240" w:lineRule="auto"/>
        <w:ind w:left="0" w:right="-1" w:firstLine="709"/>
        <w:jc w:val="both"/>
        <w:rPr>
          <w:color w:val="auto"/>
          <w:spacing w:val="0"/>
          <w:sz w:val="24"/>
          <w:szCs w:val="24"/>
        </w:rPr>
      </w:pPr>
      <w:r w:rsidRPr="00511553">
        <w:rPr>
          <w:color w:val="auto"/>
          <w:spacing w:val="0"/>
          <w:sz w:val="24"/>
          <w:szCs w:val="24"/>
        </w:rPr>
        <w:t>Порядок пакетирования перевозочных документов.</w:t>
      </w:r>
    </w:p>
    <w:p w:rsidR="00A81451" w:rsidRPr="00511553" w:rsidRDefault="00A81451" w:rsidP="00035712">
      <w:pPr>
        <w:widowControl w:val="0"/>
        <w:spacing w:after="0" w:line="240" w:lineRule="auto"/>
        <w:ind w:firstLine="720"/>
        <w:jc w:val="both"/>
        <w:rPr>
          <w:rFonts w:cs="Times New Roman"/>
          <w:b/>
          <w:u w:val="single"/>
        </w:rPr>
      </w:pPr>
    </w:p>
    <w:p w:rsidR="007A47DE" w:rsidRPr="00511553" w:rsidRDefault="007A47DE" w:rsidP="00035712">
      <w:pPr>
        <w:widowControl w:val="0"/>
        <w:spacing w:after="0" w:line="240" w:lineRule="auto"/>
        <w:ind w:firstLine="720"/>
        <w:jc w:val="both"/>
        <w:rPr>
          <w:rFonts w:cs="Times New Roman"/>
          <w:b/>
          <w:sz w:val="24"/>
          <w:szCs w:val="24"/>
          <w:u w:val="single"/>
        </w:rPr>
      </w:pPr>
      <w:r w:rsidRPr="00511553">
        <w:rPr>
          <w:rFonts w:cs="Times New Roman"/>
          <w:b/>
          <w:sz w:val="24"/>
          <w:szCs w:val="24"/>
          <w:u w:val="single"/>
        </w:rPr>
        <w:t>Критерии оценки рефератов</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b/>
          <w:sz w:val="24"/>
          <w:szCs w:val="24"/>
        </w:rPr>
        <w:t xml:space="preserve">«5» </w:t>
      </w:r>
      <w:r w:rsidR="00A81451" w:rsidRPr="00511553">
        <w:rPr>
          <w:rFonts w:cs="Times New Roman"/>
          <w:b/>
          <w:sz w:val="24"/>
          <w:szCs w:val="24"/>
        </w:rPr>
        <w:t>баллов выставляется обучающемуся</w:t>
      </w:r>
      <w:r w:rsidRPr="00511553">
        <w:rPr>
          <w:rFonts w:cs="Times New Roman"/>
          <w:b/>
          <w:sz w:val="24"/>
          <w:szCs w:val="24"/>
        </w:rPr>
        <w:t xml:space="preserve">, если </w:t>
      </w:r>
      <w:r w:rsidRPr="00511553">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511553" w:rsidRDefault="007A47DE" w:rsidP="00035712">
      <w:pPr>
        <w:widowControl w:val="0"/>
        <w:spacing w:after="0" w:line="240" w:lineRule="auto"/>
        <w:ind w:firstLine="720"/>
        <w:jc w:val="both"/>
        <w:rPr>
          <w:rFonts w:cs="Times New Roman"/>
          <w:b/>
          <w:sz w:val="24"/>
          <w:szCs w:val="24"/>
        </w:rPr>
      </w:pPr>
      <w:r w:rsidRPr="00511553">
        <w:rPr>
          <w:rFonts w:cs="Times New Roman"/>
          <w:b/>
          <w:sz w:val="24"/>
          <w:szCs w:val="24"/>
        </w:rPr>
        <w:t xml:space="preserve">«4» </w:t>
      </w:r>
      <w:r w:rsidR="00A81451" w:rsidRPr="00511553">
        <w:rPr>
          <w:rFonts w:cs="Times New Roman"/>
          <w:b/>
          <w:sz w:val="24"/>
          <w:szCs w:val="24"/>
        </w:rPr>
        <w:t>балла выставляется обучающемуся</w:t>
      </w:r>
      <w:r w:rsidRPr="00511553">
        <w:rPr>
          <w:rFonts w:cs="Times New Roman"/>
          <w:b/>
          <w:sz w:val="24"/>
          <w:szCs w:val="24"/>
        </w:rPr>
        <w:t xml:space="preserve">, если </w:t>
      </w:r>
      <w:r w:rsidRPr="00511553">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b/>
          <w:sz w:val="24"/>
          <w:szCs w:val="24"/>
        </w:rPr>
        <w:t>«3»</w:t>
      </w:r>
      <w:r w:rsidRPr="00511553">
        <w:rPr>
          <w:rFonts w:cs="Times New Roman"/>
          <w:sz w:val="24"/>
          <w:szCs w:val="24"/>
        </w:rPr>
        <w:t xml:space="preserve"> </w:t>
      </w:r>
      <w:r w:rsidR="00A81451" w:rsidRPr="00511553">
        <w:rPr>
          <w:rFonts w:cs="Times New Roman"/>
          <w:b/>
          <w:sz w:val="24"/>
          <w:szCs w:val="24"/>
        </w:rPr>
        <w:t>балла выставляется обучающемуся</w:t>
      </w:r>
      <w:r w:rsidRPr="00511553">
        <w:rPr>
          <w:rFonts w:cs="Times New Roman"/>
          <w:b/>
          <w:sz w:val="24"/>
          <w:szCs w:val="24"/>
        </w:rPr>
        <w:t xml:space="preserve">, если </w:t>
      </w:r>
      <w:r w:rsidRPr="00511553">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511553" w:rsidRDefault="007A47DE" w:rsidP="00035712">
      <w:pPr>
        <w:widowControl w:val="0"/>
        <w:spacing w:after="0" w:line="240" w:lineRule="auto"/>
        <w:ind w:firstLine="720"/>
        <w:jc w:val="both"/>
        <w:rPr>
          <w:rFonts w:cs="Times New Roman"/>
          <w:b/>
          <w:sz w:val="24"/>
          <w:szCs w:val="24"/>
        </w:rPr>
      </w:pPr>
      <w:r w:rsidRPr="00511553">
        <w:rPr>
          <w:rFonts w:cs="Times New Roman"/>
          <w:b/>
          <w:sz w:val="24"/>
          <w:szCs w:val="24"/>
        </w:rPr>
        <w:t xml:space="preserve">«2» </w:t>
      </w:r>
      <w:r w:rsidR="00A81451" w:rsidRPr="00511553">
        <w:rPr>
          <w:rFonts w:cs="Times New Roman"/>
          <w:b/>
          <w:sz w:val="24"/>
          <w:szCs w:val="24"/>
        </w:rPr>
        <w:t>балла выставляется обучающемуся</w:t>
      </w:r>
      <w:r w:rsidRPr="00511553">
        <w:rPr>
          <w:rFonts w:cs="Times New Roman"/>
          <w:b/>
          <w:sz w:val="24"/>
          <w:szCs w:val="24"/>
        </w:rPr>
        <w:t>, если:</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511553" w:rsidRDefault="007A47DE" w:rsidP="00035712">
      <w:pPr>
        <w:widowControl w:val="0"/>
        <w:spacing w:after="0" w:line="240" w:lineRule="auto"/>
        <w:ind w:firstLine="720"/>
        <w:jc w:val="both"/>
        <w:rPr>
          <w:rFonts w:cs="Times New Roman"/>
          <w:sz w:val="24"/>
          <w:szCs w:val="24"/>
        </w:rPr>
      </w:pPr>
      <w:r w:rsidRPr="00511553">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3F44C3" w:rsidRPr="00511553" w:rsidRDefault="003F44C3" w:rsidP="00035712">
      <w:pPr>
        <w:widowControl w:val="0"/>
        <w:rPr>
          <w:rFonts w:cs="Times New Roman"/>
          <w:sz w:val="24"/>
          <w:szCs w:val="24"/>
        </w:rPr>
      </w:pPr>
      <w:r w:rsidRPr="00511553">
        <w:rPr>
          <w:rFonts w:cs="Times New Roman"/>
          <w:sz w:val="24"/>
          <w:szCs w:val="24"/>
        </w:rPr>
        <w:br w:type="page"/>
      </w:r>
    </w:p>
    <w:p w:rsidR="005C115E" w:rsidRPr="00511553" w:rsidRDefault="005C115E" w:rsidP="00035712">
      <w:pPr>
        <w:widowControl w:val="0"/>
        <w:spacing w:after="0" w:line="240" w:lineRule="auto"/>
        <w:jc w:val="center"/>
        <w:rPr>
          <w:rFonts w:cs="Times New Roman"/>
          <w:b/>
          <w:sz w:val="24"/>
          <w:szCs w:val="24"/>
        </w:rPr>
      </w:pPr>
      <w:r w:rsidRPr="00511553">
        <w:rPr>
          <w:rFonts w:cs="Times New Roman"/>
          <w:b/>
          <w:sz w:val="24"/>
          <w:szCs w:val="24"/>
        </w:rPr>
        <w:lastRenderedPageBreak/>
        <w:t xml:space="preserve">ИНСТРУКЦИОННЫЕ КАРТЫ ДЛЯ ПРОВЕДЕНИЯ ПРАКТИЧЕСКИХ ЗАНЯТИЙ </w:t>
      </w:r>
    </w:p>
    <w:p w:rsidR="00A81451" w:rsidRPr="00511553" w:rsidRDefault="00A81451" w:rsidP="00035712">
      <w:pPr>
        <w:widowControl w:val="0"/>
        <w:spacing w:after="0" w:line="240" w:lineRule="auto"/>
        <w:ind w:firstLine="709"/>
        <w:jc w:val="both"/>
        <w:rPr>
          <w:rFonts w:cs="Times New Roman"/>
          <w:b/>
          <w:sz w:val="24"/>
          <w:szCs w:val="24"/>
        </w:rPr>
      </w:pPr>
    </w:p>
    <w:p w:rsidR="005C115E" w:rsidRPr="00511553" w:rsidRDefault="005C115E" w:rsidP="00035712">
      <w:pPr>
        <w:widowControl w:val="0"/>
        <w:spacing w:after="0" w:line="240" w:lineRule="auto"/>
        <w:ind w:firstLine="709"/>
        <w:jc w:val="both"/>
        <w:rPr>
          <w:rFonts w:cs="Times New Roman"/>
          <w:b/>
          <w:sz w:val="24"/>
          <w:szCs w:val="24"/>
        </w:rPr>
      </w:pPr>
      <w:r w:rsidRPr="00511553">
        <w:rPr>
          <w:rFonts w:cs="Times New Roman"/>
          <w:b/>
          <w:sz w:val="24"/>
          <w:szCs w:val="24"/>
        </w:rPr>
        <w:t>ТЕМЫ ПРАКТИЧЕСКИХ ЗАНЯТИЙ:</w:t>
      </w:r>
    </w:p>
    <w:p w:rsidR="005C115E" w:rsidRPr="00511553"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511553">
        <w:rPr>
          <w:rFonts w:ascii="Times New Roman" w:eastAsia="Times New Roman" w:hAnsi="Times New Roman" w:cs="Times New Roman"/>
          <w:b/>
          <w:sz w:val="24"/>
          <w:szCs w:val="24"/>
          <w:u w:val="single"/>
          <w:lang w:val="ru-RU"/>
        </w:rPr>
        <w:t xml:space="preserve">Раздел </w:t>
      </w:r>
      <w:r w:rsidR="00EB5EC5" w:rsidRPr="00511553">
        <w:rPr>
          <w:rFonts w:ascii="Times New Roman" w:eastAsia="Times New Roman" w:hAnsi="Times New Roman" w:cs="Times New Roman"/>
          <w:b/>
          <w:sz w:val="24"/>
          <w:szCs w:val="24"/>
          <w:u w:val="single"/>
          <w:lang w:val="ru-RU"/>
        </w:rPr>
        <w:t>3</w:t>
      </w:r>
      <w:r w:rsidRPr="00511553">
        <w:rPr>
          <w:rFonts w:ascii="Times New Roman" w:eastAsia="Times New Roman" w:hAnsi="Times New Roman" w:cs="Times New Roman"/>
          <w:b/>
          <w:sz w:val="24"/>
          <w:szCs w:val="24"/>
          <w:u w:val="single"/>
          <w:lang w:val="ru-RU"/>
        </w:rPr>
        <w:t>. Организация системы фирменного транспортного обслуживания и работы станционных технологических центров</w:t>
      </w:r>
    </w:p>
    <w:p w:rsidR="005C115E" w:rsidRPr="00511553"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511553">
        <w:rPr>
          <w:rFonts w:cs="Times New Roman"/>
          <w:b/>
          <w:sz w:val="24"/>
          <w:szCs w:val="24"/>
        </w:rPr>
        <w:t xml:space="preserve">Тема </w:t>
      </w:r>
      <w:r w:rsidR="00EB5EC5" w:rsidRPr="00511553">
        <w:rPr>
          <w:rFonts w:cs="Times New Roman"/>
          <w:b/>
          <w:sz w:val="24"/>
          <w:szCs w:val="24"/>
        </w:rPr>
        <w:t>3</w:t>
      </w:r>
      <w:r w:rsidRPr="00511553">
        <w:rPr>
          <w:rFonts w:cs="Times New Roman"/>
          <w:b/>
          <w:sz w:val="24"/>
          <w:szCs w:val="24"/>
        </w:rPr>
        <w:t xml:space="preserve">.1. Автоматизированные системы управления на сортировочных станциях </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№1</w:t>
      </w:r>
    </w:p>
    <w:p w:rsidR="005C115E" w:rsidRPr="00511553" w:rsidRDefault="005C115E" w:rsidP="00035712">
      <w:pPr>
        <w:pStyle w:val="THR11"/>
        <w:widowControl w:val="0"/>
        <w:ind w:firstLine="709"/>
        <w:rPr>
          <w:sz w:val="24"/>
          <w:szCs w:val="24"/>
        </w:rPr>
      </w:pPr>
      <w:r w:rsidRPr="00511553">
        <w:rPr>
          <w:sz w:val="24"/>
          <w:szCs w:val="24"/>
        </w:rPr>
        <w:t>Определение контрольного знака кода станции</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№2</w:t>
      </w:r>
    </w:p>
    <w:p w:rsidR="005C115E" w:rsidRPr="00511553" w:rsidRDefault="005C115E" w:rsidP="00035712">
      <w:pPr>
        <w:pStyle w:val="THR11"/>
        <w:widowControl w:val="0"/>
        <w:ind w:firstLine="709"/>
        <w:rPr>
          <w:sz w:val="24"/>
          <w:szCs w:val="24"/>
        </w:rPr>
      </w:pPr>
      <w:r w:rsidRPr="00511553">
        <w:rPr>
          <w:sz w:val="24"/>
          <w:szCs w:val="24"/>
        </w:rPr>
        <w:t>Определение контрольного знака в номере вагона. Характеристика подвижного состава по его номеру</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№3</w:t>
      </w:r>
    </w:p>
    <w:p w:rsidR="005C115E" w:rsidRPr="00511553" w:rsidRDefault="005C115E" w:rsidP="00035712">
      <w:pPr>
        <w:pStyle w:val="THR11"/>
        <w:widowControl w:val="0"/>
        <w:ind w:firstLine="709"/>
        <w:rPr>
          <w:i/>
          <w:sz w:val="24"/>
          <w:szCs w:val="24"/>
        </w:rPr>
      </w:pPr>
      <w:r w:rsidRPr="00511553">
        <w:rPr>
          <w:sz w:val="24"/>
          <w:szCs w:val="24"/>
        </w:rPr>
        <w:t>Определение контрольного знака кода груза</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№4</w:t>
      </w:r>
    </w:p>
    <w:p w:rsidR="005C115E" w:rsidRPr="00511553" w:rsidRDefault="005C115E" w:rsidP="00035712">
      <w:pPr>
        <w:pStyle w:val="THR11"/>
        <w:widowControl w:val="0"/>
        <w:ind w:firstLine="709"/>
        <w:rPr>
          <w:i/>
          <w:sz w:val="24"/>
          <w:szCs w:val="24"/>
        </w:rPr>
      </w:pPr>
      <w:r w:rsidRPr="00511553">
        <w:rPr>
          <w:sz w:val="24"/>
          <w:szCs w:val="24"/>
        </w:rPr>
        <w:t>Составление сортировочного листка</w:t>
      </w:r>
    </w:p>
    <w:p w:rsidR="005C115E" w:rsidRPr="00511553" w:rsidRDefault="005C115E" w:rsidP="00035712">
      <w:pPr>
        <w:pStyle w:val="THR11"/>
        <w:widowControl w:val="0"/>
        <w:ind w:firstLine="709"/>
        <w:rPr>
          <w:b/>
          <w:sz w:val="24"/>
          <w:szCs w:val="24"/>
        </w:rPr>
      </w:pPr>
      <w:r w:rsidRPr="00511553">
        <w:rPr>
          <w:b/>
          <w:sz w:val="24"/>
          <w:szCs w:val="24"/>
        </w:rPr>
        <w:t>Практическое занятие №5</w:t>
      </w:r>
    </w:p>
    <w:p w:rsidR="005C115E" w:rsidRPr="00511553" w:rsidRDefault="005C115E" w:rsidP="00035712">
      <w:pPr>
        <w:pStyle w:val="THR11"/>
        <w:widowControl w:val="0"/>
        <w:ind w:firstLine="709"/>
        <w:rPr>
          <w:sz w:val="24"/>
          <w:szCs w:val="24"/>
        </w:rPr>
      </w:pPr>
      <w:r w:rsidRPr="00511553">
        <w:rPr>
          <w:sz w:val="24"/>
          <w:szCs w:val="24"/>
        </w:rPr>
        <w:t>Составление накопительной ведомости</w:t>
      </w:r>
    </w:p>
    <w:p w:rsidR="002430C1" w:rsidRPr="00511553" w:rsidRDefault="002430C1" w:rsidP="00035712">
      <w:pPr>
        <w:widowControl w:val="0"/>
        <w:spacing w:after="0" w:line="240" w:lineRule="auto"/>
        <w:ind w:firstLine="709"/>
        <w:contextualSpacing/>
        <w:jc w:val="both"/>
        <w:rPr>
          <w:rFonts w:cs="Times New Roman"/>
          <w:b/>
          <w:sz w:val="24"/>
          <w:szCs w:val="24"/>
        </w:rPr>
      </w:pPr>
    </w:p>
    <w:p w:rsidR="005C115E" w:rsidRPr="00511553" w:rsidRDefault="005C115E" w:rsidP="00035712">
      <w:pPr>
        <w:widowControl w:val="0"/>
        <w:spacing w:after="0" w:line="240" w:lineRule="auto"/>
        <w:ind w:firstLine="709"/>
        <w:contextualSpacing/>
        <w:jc w:val="both"/>
        <w:rPr>
          <w:rFonts w:cs="Times New Roman"/>
          <w:b/>
          <w:sz w:val="24"/>
          <w:szCs w:val="24"/>
        </w:rPr>
      </w:pPr>
      <w:r w:rsidRPr="00511553">
        <w:rPr>
          <w:rFonts w:cs="Times New Roman"/>
          <w:b/>
          <w:sz w:val="24"/>
          <w:szCs w:val="24"/>
        </w:rPr>
        <w:t xml:space="preserve">Тема </w:t>
      </w:r>
      <w:r w:rsidR="00EB5EC5" w:rsidRPr="00511553">
        <w:rPr>
          <w:rFonts w:cs="Times New Roman"/>
          <w:b/>
          <w:sz w:val="24"/>
          <w:szCs w:val="24"/>
        </w:rPr>
        <w:t>3</w:t>
      </w:r>
      <w:r w:rsidRPr="00511553">
        <w:rPr>
          <w:rFonts w:cs="Times New Roman"/>
          <w:b/>
          <w:sz w:val="24"/>
          <w:szCs w:val="24"/>
        </w:rPr>
        <w:t>.2. Натурный лист и порядок его заполнения</w:t>
      </w:r>
    </w:p>
    <w:p w:rsidR="005C115E" w:rsidRPr="00511553" w:rsidRDefault="005C115E" w:rsidP="00035712">
      <w:pPr>
        <w:widowControl w:val="0"/>
        <w:shd w:val="clear" w:color="auto" w:fill="FFFFFF"/>
        <w:spacing w:after="0" w:line="240" w:lineRule="auto"/>
        <w:ind w:right="45" w:firstLine="709"/>
        <w:jc w:val="both"/>
        <w:rPr>
          <w:rFonts w:cs="Times New Roman"/>
          <w:b/>
          <w:sz w:val="24"/>
          <w:szCs w:val="24"/>
        </w:rPr>
      </w:pPr>
      <w:r w:rsidRPr="00511553">
        <w:rPr>
          <w:rFonts w:cs="Times New Roman"/>
          <w:b/>
          <w:sz w:val="24"/>
          <w:szCs w:val="24"/>
        </w:rPr>
        <w:t>Практическое занятие №6</w:t>
      </w:r>
    </w:p>
    <w:p w:rsidR="005C115E" w:rsidRPr="00511553" w:rsidRDefault="005C115E" w:rsidP="00035712">
      <w:pPr>
        <w:widowControl w:val="0"/>
        <w:shd w:val="clear" w:color="auto" w:fill="FFFFFF"/>
        <w:spacing w:after="0" w:line="240" w:lineRule="auto"/>
        <w:ind w:right="45" w:firstLine="709"/>
        <w:jc w:val="both"/>
        <w:rPr>
          <w:rFonts w:cs="Times New Roman"/>
          <w:b/>
          <w:bCs/>
          <w:sz w:val="24"/>
          <w:szCs w:val="24"/>
        </w:rPr>
      </w:pPr>
      <w:r w:rsidRPr="00511553">
        <w:rPr>
          <w:rFonts w:cs="Times New Roman"/>
          <w:sz w:val="24"/>
          <w:szCs w:val="24"/>
        </w:rPr>
        <w:t>Составление натурного листа</w:t>
      </w:r>
    </w:p>
    <w:p w:rsidR="00A81451" w:rsidRPr="00511553" w:rsidRDefault="00A81451"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511553">
        <w:rPr>
          <w:rFonts w:eastAsia="TimesNewRomanPSMT" w:cs="Times New Roman"/>
          <w:b/>
          <w:bCs/>
          <w:sz w:val="24"/>
          <w:szCs w:val="24"/>
          <w:u w:val="single"/>
        </w:rPr>
        <w:t xml:space="preserve">Критерии оценивания практических занятий </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Практические занятия оцениваются по пятибалльной шкале:</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«5» </w:t>
      </w:r>
      <w:r w:rsidR="00A81451" w:rsidRPr="00511553">
        <w:rPr>
          <w:rFonts w:cs="Times New Roman"/>
          <w:b/>
          <w:sz w:val="24"/>
          <w:szCs w:val="24"/>
        </w:rPr>
        <w:t>баллов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работа выполнена полностью и правильно; </w:t>
      </w:r>
      <w:r w:rsidRPr="00511553">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11553">
        <w:rPr>
          <w:rFonts w:eastAsia="TimesNewRomanPSMT" w:cs="Times New Roman"/>
          <w:bCs/>
          <w:sz w:val="24"/>
          <w:szCs w:val="24"/>
        </w:rPr>
        <w:t>сделаны правильные выводы;</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«4» </w:t>
      </w:r>
      <w:r w:rsidR="00A81451"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w:t>
      </w:r>
      <w:r w:rsidRPr="00511553">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«3» </w:t>
      </w:r>
      <w:r w:rsidR="00A81451"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w:t>
      </w:r>
      <w:r w:rsidRPr="00511553">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
          <w:bCs/>
          <w:sz w:val="24"/>
          <w:szCs w:val="24"/>
        </w:rPr>
      </w:pPr>
      <w:r w:rsidRPr="00511553">
        <w:rPr>
          <w:rFonts w:eastAsia="TimesNewRomanPSMT" w:cs="Times New Roman"/>
          <w:b/>
          <w:bCs/>
          <w:sz w:val="24"/>
          <w:szCs w:val="24"/>
        </w:rPr>
        <w:t xml:space="preserve">«2» </w:t>
      </w:r>
      <w:r w:rsidR="00A81451" w:rsidRPr="00511553">
        <w:rPr>
          <w:rFonts w:cs="Times New Roman"/>
          <w:b/>
          <w:sz w:val="24"/>
          <w:szCs w:val="24"/>
        </w:rPr>
        <w:t>балла выставляется обучающемуся</w:t>
      </w:r>
      <w:r w:rsidRPr="00511553">
        <w:rPr>
          <w:rFonts w:eastAsia="TimesNewRomanPSMT" w:cs="Times New Roman"/>
          <w:b/>
          <w:bCs/>
          <w:sz w:val="24"/>
          <w:szCs w:val="24"/>
        </w:rPr>
        <w:t>, если:</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 xml:space="preserve">– выполнено меньше половины предложенных заданий, допущены две (и более) </w:t>
      </w:r>
      <w:r w:rsidRPr="00511553">
        <w:rPr>
          <w:rFonts w:eastAsia="TimesNewRomanPSMT" w:cs="Times New Roman"/>
          <w:bCs/>
          <w:sz w:val="24"/>
          <w:szCs w:val="24"/>
        </w:rPr>
        <w:lastRenderedPageBreak/>
        <w:t xml:space="preserve">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511553" w:rsidRDefault="005C115E" w:rsidP="00EB5EC5">
      <w:pPr>
        <w:widowControl w:val="0"/>
        <w:autoSpaceDE w:val="0"/>
        <w:autoSpaceDN w:val="0"/>
        <w:adjustRightInd w:val="0"/>
        <w:spacing w:after="0" w:line="240" w:lineRule="auto"/>
        <w:ind w:firstLine="709"/>
        <w:jc w:val="both"/>
        <w:rPr>
          <w:rFonts w:eastAsia="TimesNewRomanPSMT" w:cs="Times New Roman"/>
          <w:bCs/>
          <w:sz w:val="24"/>
          <w:szCs w:val="24"/>
        </w:rPr>
      </w:pPr>
      <w:r w:rsidRPr="00511553">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5C115E" w:rsidRPr="00511553" w:rsidRDefault="005C115E" w:rsidP="00EB5EC5">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w:t>
      </w:r>
      <w:r w:rsidRPr="00511553">
        <w:rPr>
          <w:rFonts w:cs="Times New Roman"/>
          <w:sz w:val="24"/>
          <w:szCs w:val="24"/>
        </w:rPr>
        <w:t xml:space="preserve"> при защите отчета обучающийся не может ответить ни на один из поставленных вопросов.</w:t>
      </w:r>
    </w:p>
    <w:p w:rsidR="005C115E" w:rsidRPr="00511553" w:rsidRDefault="005C115E" w:rsidP="00EB5EC5">
      <w:pPr>
        <w:widowControl w:val="0"/>
        <w:autoSpaceDE w:val="0"/>
        <w:autoSpaceDN w:val="0"/>
        <w:adjustRightInd w:val="0"/>
        <w:spacing w:after="0" w:line="240" w:lineRule="auto"/>
        <w:ind w:firstLine="709"/>
        <w:jc w:val="both"/>
        <w:rPr>
          <w:rFonts w:cs="Times New Roman"/>
          <w:sz w:val="24"/>
          <w:szCs w:val="24"/>
        </w:rPr>
      </w:pPr>
      <w:r w:rsidRPr="00511553">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511553" w:rsidRDefault="007E3468" w:rsidP="00EB5EC5">
      <w:pPr>
        <w:widowControl w:val="0"/>
        <w:tabs>
          <w:tab w:val="left" w:pos="1695"/>
        </w:tabs>
        <w:spacing w:after="0" w:line="240" w:lineRule="auto"/>
        <w:ind w:firstLine="709"/>
        <w:rPr>
          <w:rFonts w:cs="Times New Roman"/>
          <w:sz w:val="24"/>
          <w:szCs w:val="24"/>
        </w:rPr>
      </w:pPr>
    </w:p>
    <w:p w:rsidR="000B326C" w:rsidRPr="00511553" w:rsidRDefault="000B326C" w:rsidP="00035712">
      <w:pPr>
        <w:widowControl w:val="0"/>
        <w:rPr>
          <w:rFonts w:cs="Times New Roman"/>
          <w:b/>
          <w:sz w:val="24"/>
          <w:szCs w:val="24"/>
        </w:rPr>
      </w:pPr>
      <w:r w:rsidRPr="00511553">
        <w:rPr>
          <w:rFonts w:cs="Times New Roman"/>
          <w:b/>
          <w:sz w:val="24"/>
          <w:szCs w:val="24"/>
        </w:rPr>
        <w:br w:type="page"/>
      </w:r>
    </w:p>
    <w:p w:rsidR="000B326C" w:rsidRPr="00511553" w:rsidRDefault="000B326C" w:rsidP="00035712">
      <w:pPr>
        <w:widowControl w:val="0"/>
        <w:tabs>
          <w:tab w:val="left" w:pos="993"/>
        </w:tabs>
        <w:spacing w:after="0" w:line="240" w:lineRule="auto"/>
        <w:jc w:val="center"/>
        <w:rPr>
          <w:rFonts w:cs="Times New Roman"/>
          <w:b/>
          <w:sz w:val="24"/>
          <w:szCs w:val="24"/>
        </w:rPr>
      </w:pPr>
      <w:r w:rsidRPr="00511553">
        <w:rPr>
          <w:rFonts w:cs="Times New Roman"/>
          <w:b/>
          <w:sz w:val="24"/>
          <w:szCs w:val="24"/>
        </w:rPr>
        <w:lastRenderedPageBreak/>
        <w:t>Практическое занятие № 1</w:t>
      </w:r>
    </w:p>
    <w:p w:rsidR="000B326C" w:rsidRPr="00511553" w:rsidRDefault="000B326C" w:rsidP="00035712">
      <w:pPr>
        <w:widowControl w:val="0"/>
        <w:tabs>
          <w:tab w:val="left" w:pos="993"/>
        </w:tabs>
        <w:spacing w:after="0" w:line="240" w:lineRule="auto"/>
        <w:jc w:val="center"/>
        <w:rPr>
          <w:rFonts w:cs="Times New Roman"/>
          <w:b/>
          <w:sz w:val="24"/>
          <w:szCs w:val="24"/>
        </w:rPr>
      </w:pPr>
      <w:r w:rsidRPr="00511553">
        <w:rPr>
          <w:rFonts w:cs="Times New Roman"/>
          <w:b/>
          <w:sz w:val="24"/>
          <w:szCs w:val="24"/>
        </w:rPr>
        <w:t>Определение контрольного знака кода станции</w:t>
      </w:r>
    </w:p>
    <w:p w:rsidR="000B326C" w:rsidRPr="00511553" w:rsidRDefault="000B326C" w:rsidP="00035712">
      <w:pPr>
        <w:widowControl w:val="0"/>
        <w:tabs>
          <w:tab w:val="left" w:pos="993"/>
        </w:tabs>
        <w:spacing w:after="0" w:line="240" w:lineRule="auto"/>
        <w:ind w:firstLine="709"/>
        <w:rPr>
          <w:rFonts w:cs="Times New Roman"/>
          <w:b/>
          <w:sz w:val="24"/>
          <w:szCs w:val="24"/>
        </w:rPr>
      </w:pP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b/>
          <w:sz w:val="24"/>
          <w:szCs w:val="24"/>
        </w:rPr>
        <w:t xml:space="preserve">: </w:t>
      </w:r>
      <w:r w:rsidRPr="00511553">
        <w:rPr>
          <w:rFonts w:cs="Times New Roman"/>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511553" w:rsidRDefault="000B326C" w:rsidP="00035712">
      <w:pPr>
        <w:widowControl w:val="0"/>
        <w:tabs>
          <w:tab w:val="left" w:pos="993"/>
        </w:tabs>
        <w:spacing w:after="0" w:line="240" w:lineRule="auto"/>
        <w:ind w:firstLine="709"/>
        <w:jc w:val="both"/>
        <w:rPr>
          <w:rFonts w:cs="Times New Roman"/>
          <w:sz w:val="24"/>
          <w:szCs w:val="24"/>
        </w:rPr>
      </w:pP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511553" w:rsidRDefault="000B326C" w:rsidP="00035712">
      <w:pPr>
        <w:widowControl w:val="0"/>
        <w:tabs>
          <w:tab w:val="left" w:pos="993"/>
        </w:tabs>
        <w:spacing w:after="0" w:line="240" w:lineRule="auto"/>
        <w:ind w:firstLine="709"/>
        <w:jc w:val="both"/>
        <w:rPr>
          <w:rFonts w:cs="Times New Roman"/>
          <w:sz w:val="24"/>
          <w:szCs w:val="24"/>
        </w:rPr>
      </w:pPr>
      <w:r w:rsidRPr="00511553">
        <w:rPr>
          <w:rFonts w:cs="Times New Roman"/>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511553" w:rsidRDefault="000B326C" w:rsidP="00035712">
      <w:pPr>
        <w:widowControl w:val="0"/>
        <w:tabs>
          <w:tab w:val="left" w:pos="993"/>
        </w:tabs>
        <w:spacing w:after="0" w:line="240" w:lineRule="auto"/>
        <w:ind w:firstLine="709"/>
        <w:rPr>
          <w:rFonts w:cs="Times New Roman"/>
          <w:sz w:val="24"/>
          <w:szCs w:val="24"/>
        </w:rPr>
      </w:pPr>
      <w:r w:rsidRPr="00511553">
        <w:rPr>
          <w:rFonts w:cs="Times New Roman"/>
          <w:sz w:val="24"/>
          <w:szCs w:val="24"/>
        </w:rPr>
        <w:t>Например, станция Сыктывкар код   2  8  3  9  0</w:t>
      </w:r>
    </w:p>
    <w:p w:rsidR="000B326C" w:rsidRPr="00511553" w:rsidRDefault="000B326C" w:rsidP="00035712">
      <w:pPr>
        <w:widowControl w:val="0"/>
        <w:tabs>
          <w:tab w:val="left" w:pos="993"/>
        </w:tabs>
        <w:spacing w:after="0" w:line="240" w:lineRule="auto"/>
        <w:ind w:firstLine="709"/>
        <w:rPr>
          <w:rFonts w:cs="Times New Roman"/>
          <w:sz w:val="24"/>
          <w:szCs w:val="24"/>
        </w:rPr>
      </w:pPr>
      <w:r w:rsidRPr="00511553">
        <w:rPr>
          <w:rFonts w:cs="Times New Roman"/>
          <w:sz w:val="24"/>
          <w:szCs w:val="24"/>
        </w:rPr>
        <w:t xml:space="preserve">                                                             х</w:t>
      </w:r>
    </w:p>
    <w:p w:rsidR="000B326C" w:rsidRPr="00511553" w:rsidRDefault="000B326C" w:rsidP="00035712">
      <w:pPr>
        <w:widowControl w:val="0"/>
        <w:tabs>
          <w:tab w:val="left" w:pos="993"/>
        </w:tabs>
        <w:spacing w:after="0" w:line="240" w:lineRule="auto"/>
        <w:ind w:firstLine="709"/>
        <w:rPr>
          <w:rFonts w:cs="Times New Roman"/>
          <w:sz w:val="24"/>
          <w:szCs w:val="24"/>
          <w:u w:val="single"/>
        </w:rPr>
      </w:pPr>
      <w:r w:rsidRPr="00511553">
        <w:rPr>
          <w:rFonts w:cs="Times New Roman"/>
          <w:sz w:val="24"/>
          <w:szCs w:val="24"/>
        </w:rPr>
        <w:t xml:space="preserve">                                                               </w:t>
      </w:r>
      <w:r w:rsidRPr="00511553">
        <w:rPr>
          <w:rFonts w:cs="Times New Roman"/>
          <w:sz w:val="24"/>
          <w:szCs w:val="24"/>
          <w:u w:val="single"/>
        </w:rPr>
        <w:t>1  2  3  4  5</w:t>
      </w:r>
    </w:p>
    <w:p w:rsidR="000B326C" w:rsidRPr="00511553" w:rsidRDefault="000B326C" w:rsidP="00035712">
      <w:pPr>
        <w:widowControl w:val="0"/>
        <w:tabs>
          <w:tab w:val="left" w:pos="993"/>
        </w:tabs>
        <w:spacing w:after="0" w:line="240" w:lineRule="auto"/>
        <w:ind w:firstLine="709"/>
        <w:rPr>
          <w:rFonts w:cs="Times New Roman"/>
          <w:sz w:val="24"/>
          <w:szCs w:val="24"/>
        </w:rPr>
      </w:pPr>
      <w:r w:rsidRPr="00511553">
        <w:rPr>
          <w:rFonts w:cs="Times New Roman"/>
          <w:sz w:val="24"/>
          <w:szCs w:val="24"/>
          <w:u w:val="single"/>
        </w:rPr>
        <w:t xml:space="preserve">                                                              2  16 9 36 Складываем =63:11=5(8) </w:t>
      </w:r>
      <w:r w:rsidRPr="00511553">
        <w:rPr>
          <w:rFonts w:cs="Times New Roman"/>
          <w:sz w:val="24"/>
          <w:szCs w:val="24"/>
        </w:rPr>
        <w:t>Контрольное число 8       Код станции 283908</w:t>
      </w:r>
    </w:p>
    <w:p w:rsidR="000B326C" w:rsidRPr="00511553" w:rsidRDefault="000B326C" w:rsidP="00035712">
      <w:pPr>
        <w:widowControl w:val="0"/>
        <w:tabs>
          <w:tab w:val="left" w:pos="993"/>
        </w:tabs>
        <w:spacing w:after="0" w:line="240" w:lineRule="auto"/>
        <w:ind w:firstLine="709"/>
        <w:rPr>
          <w:rFonts w:cs="Times New Roman"/>
          <w:sz w:val="24"/>
          <w:szCs w:val="24"/>
          <w:u w:val="single"/>
        </w:rPr>
      </w:pPr>
    </w:p>
    <w:p w:rsidR="000B326C" w:rsidRPr="00511553" w:rsidRDefault="000B326C" w:rsidP="00035712">
      <w:pPr>
        <w:widowControl w:val="0"/>
        <w:tabs>
          <w:tab w:val="left" w:pos="993"/>
        </w:tabs>
        <w:spacing w:after="0" w:line="240" w:lineRule="auto"/>
        <w:ind w:firstLine="709"/>
        <w:rPr>
          <w:rFonts w:cs="Times New Roman"/>
          <w:b/>
          <w:i/>
          <w:sz w:val="24"/>
          <w:szCs w:val="24"/>
        </w:rPr>
      </w:pPr>
      <w:r w:rsidRPr="00511553">
        <w:rPr>
          <w:rFonts w:cs="Times New Roman"/>
          <w:b/>
          <w:i/>
          <w:sz w:val="24"/>
          <w:szCs w:val="24"/>
        </w:rPr>
        <w:t>Ход работы:</w:t>
      </w:r>
    </w:p>
    <w:p w:rsidR="000B326C" w:rsidRPr="00511553" w:rsidRDefault="000B326C" w:rsidP="00E81902">
      <w:pPr>
        <w:widowControl w:val="0"/>
        <w:numPr>
          <w:ilvl w:val="0"/>
          <w:numId w:val="95"/>
        </w:numPr>
        <w:tabs>
          <w:tab w:val="left" w:pos="993"/>
        </w:tabs>
        <w:spacing w:after="0" w:line="240" w:lineRule="auto"/>
        <w:ind w:left="0" w:firstLine="709"/>
        <w:rPr>
          <w:rFonts w:cs="Times New Roman"/>
          <w:sz w:val="24"/>
          <w:szCs w:val="24"/>
        </w:rPr>
      </w:pPr>
      <w:r w:rsidRPr="00511553">
        <w:rPr>
          <w:rFonts w:cs="Times New Roman"/>
          <w:sz w:val="24"/>
          <w:szCs w:val="24"/>
        </w:rPr>
        <w:t>В зависимости от варианта определить код станции и рассчитать контрольное число кода станции.</w:t>
      </w:r>
    </w:p>
    <w:p w:rsidR="000B326C" w:rsidRPr="00511553" w:rsidRDefault="000B326C" w:rsidP="00035712">
      <w:pPr>
        <w:widowControl w:val="0"/>
        <w:tabs>
          <w:tab w:val="left" w:pos="993"/>
        </w:tabs>
        <w:spacing w:after="0" w:line="240" w:lineRule="auto"/>
        <w:ind w:firstLine="709"/>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Вариант</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Наименование станции</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1</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Киров, Пибаньшур</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2</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Лянгасово, Балезино</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3</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Котельнич -1, Стальная</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4</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Оричи, Марадыковский</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5</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Стрижи, Пещера</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6</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Поздино, Матанцы</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7</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Шлаковая, Чухломинский</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8</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Яр, Ежиха</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9</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Сусоловка, Гарь</w:t>
            </w:r>
          </w:p>
        </w:tc>
      </w:tr>
      <w:tr w:rsidR="000B326C" w:rsidRPr="00511553" w:rsidTr="0055734A">
        <w:trPr>
          <w:jc w:val="center"/>
        </w:trPr>
        <w:tc>
          <w:tcPr>
            <w:tcW w:w="12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10</w:t>
            </w:r>
          </w:p>
        </w:tc>
        <w:tc>
          <w:tcPr>
            <w:tcW w:w="5014" w:type="dxa"/>
          </w:tcPr>
          <w:p w:rsidR="000B326C" w:rsidRPr="00511553" w:rsidRDefault="000B326C" w:rsidP="00035712">
            <w:pPr>
              <w:widowControl w:val="0"/>
              <w:tabs>
                <w:tab w:val="left" w:pos="993"/>
              </w:tabs>
              <w:spacing w:after="0" w:line="240" w:lineRule="auto"/>
              <w:jc w:val="center"/>
              <w:rPr>
                <w:rFonts w:cs="Times New Roman"/>
                <w:sz w:val="24"/>
                <w:szCs w:val="24"/>
              </w:rPr>
            </w:pPr>
            <w:r w:rsidRPr="00511553">
              <w:rPr>
                <w:rFonts w:cs="Times New Roman"/>
                <w:sz w:val="24"/>
                <w:szCs w:val="24"/>
              </w:rPr>
              <w:t>Луза, Быстряги</w:t>
            </w:r>
          </w:p>
        </w:tc>
      </w:tr>
    </w:tbl>
    <w:p w:rsidR="000B326C" w:rsidRPr="00511553" w:rsidRDefault="000B326C" w:rsidP="00035712">
      <w:pPr>
        <w:widowControl w:val="0"/>
        <w:tabs>
          <w:tab w:val="left" w:pos="993"/>
        </w:tabs>
        <w:spacing w:after="0" w:line="240" w:lineRule="auto"/>
        <w:ind w:firstLine="709"/>
        <w:rPr>
          <w:rFonts w:cs="Times New Roman"/>
          <w:sz w:val="24"/>
          <w:szCs w:val="24"/>
        </w:rPr>
      </w:pPr>
    </w:p>
    <w:p w:rsidR="000B326C" w:rsidRPr="00511553" w:rsidRDefault="000B326C" w:rsidP="00E81902">
      <w:pPr>
        <w:widowControl w:val="0"/>
        <w:numPr>
          <w:ilvl w:val="0"/>
          <w:numId w:val="95"/>
        </w:numPr>
        <w:tabs>
          <w:tab w:val="left" w:pos="993"/>
        </w:tabs>
        <w:spacing w:after="0" w:line="240" w:lineRule="auto"/>
        <w:ind w:left="0" w:firstLine="709"/>
        <w:rPr>
          <w:rFonts w:cs="Times New Roman"/>
          <w:sz w:val="24"/>
          <w:szCs w:val="24"/>
        </w:rPr>
      </w:pPr>
      <w:r w:rsidRPr="00511553">
        <w:rPr>
          <w:rFonts w:cs="Times New Roman"/>
          <w:sz w:val="24"/>
          <w:szCs w:val="24"/>
        </w:rPr>
        <w:t>Сделать соответствующие выводы.</w:t>
      </w:r>
    </w:p>
    <w:p w:rsidR="000B326C" w:rsidRPr="00511553" w:rsidRDefault="000B326C" w:rsidP="00035712">
      <w:pPr>
        <w:widowControl w:val="0"/>
        <w:tabs>
          <w:tab w:val="left" w:pos="993"/>
        </w:tabs>
        <w:ind w:firstLine="709"/>
        <w:rPr>
          <w:rFonts w:cs="Times New Roman"/>
          <w:sz w:val="24"/>
          <w:szCs w:val="24"/>
        </w:rPr>
      </w:pPr>
    </w:p>
    <w:p w:rsidR="00DF12F6" w:rsidRPr="00511553" w:rsidRDefault="00DF12F6" w:rsidP="00035712">
      <w:pPr>
        <w:widowControl w:val="0"/>
        <w:tabs>
          <w:tab w:val="left" w:pos="284"/>
        </w:tabs>
        <w:spacing w:after="0"/>
        <w:jc w:val="both"/>
        <w:rPr>
          <w:rFonts w:cs="Times New Roman"/>
          <w:b/>
          <w:sz w:val="24"/>
          <w:szCs w:val="24"/>
        </w:rPr>
      </w:pPr>
    </w:p>
    <w:p w:rsidR="00A81451" w:rsidRPr="00511553" w:rsidRDefault="00A81451" w:rsidP="00035712">
      <w:pPr>
        <w:widowControl w:val="0"/>
        <w:spacing w:after="0" w:line="240" w:lineRule="auto"/>
        <w:ind w:firstLine="709"/>
        <w:jc w:val="center"/>
        <w:rPr>
          <w:rFonts w:cs="Times New Roman"/>
          <w:b/>
          <w:sz w:val="24"/>
          <w:szCs w:val="24"/>
        </w:rPr>
      </w:pPr>
    </w:p>
    <w:p w:rsidR="000B326C" w:rsidRPr="00511553" w:rsidRDefault="000B326C" w:rsidP="00035712">
      <w:pPr>
        <w:widowControl w:val="0"/>
        <w:spacing w:after="0" w:line="240" w:lineRule="auto"/>
        <w:ind w:firstLine="709"/>
        <w:jc w:val="center"/>
        <w:rPr>
          <w:rFonts w:cs="Times New Roman"/>
          <w:b/>
          <w:sz w:val="24"/>
          <w:szCs w:val="24"/>
        </w:rPr>
      </w:pPr>
      <w:r w:rsidRPr="00511553">
        <w:rPr>
          <w:rFonts w:cs="Times New Roman"/>
          <w:b/>
          <w:sz w:val="24"/>
          <w:szCs w:val="24"/>
        </w:rPr>
        <w:lastRenderedPageBreak/>
        <w:t>Практическое занятие № 2</w:t>
      </w:r>
    </w:p>
    <w:p w:rsidR="000B326C" w:rsidRPr="00511553" w:rsidRDefault="000B326C" w:rsidP="00035712">
      <w:pPr>
        <w:widowControl w:val="0"/>
        <w:spacing w:after="0" w:line="240" w:lineRule="auto"/>
        <w:jc w:val="center"/>
        <w:rPr>
          <w:rFonts w:cs="Times New Roman"/>
          <w:b/>
          <w:sz w:val="24"/>
          <w:szCs w:val="24"/>
        </w:rPr>
      </w:pPr>
      <w:r w:rsidRPr="00511553">
        <w:rPr>
          <w:rFonts w:cs="Times New Roman"/>
          <w:b/>
          <w:sz w:val="24"/>
          <w:szCs w:val="24"/>
        </w:rPr>
        <w:t>Определение контрольного знака в номере вагона. Характеристика подвижного состава по его номеру</w:t>
      </w:r>
    </w:p>
    <w:p w:rsidR="000B326C" w:rsidRPr="00511553" w:rsidRDefault="000B326C" w:rsidP="00035712">
      <w:pPr>
        <w:widowControl w:val="0"/>
        <w:spacing w:after="0" w:line="240" w:lineRule="auto"/>
        <w:ind w:firstLine="709"/>
        <w:rPr>
          <w:rFonts w:cs="Times New Roman"/>
          <w:b/>
          <w:sz w:val="24"/>
          <w:szCs w:val="24"/>
        </w:rPr>
      </w:pPr>
    </w:p>
    <w:p w:rsidR="000B326C" w:rsidRPr="00511553" w:rsidRDefault="000B326C"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b/>
          <w:sz w:val="24"/>
          <w:szCs w:val="24"/>
        </w:rPr>
        <w:t xml:space="preserve">: </w:t>
      </w:r>
      <w:r w:rsidRPr="00511553">
        <w:rPr>
          <w:rFonts w:cs="Times New Roman"/>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511553" w:rsidRDefault="000B326C" w:rsidP="00035712">
      <w:pPr>
        <w:widowControl w:val="0"/>
        <w:spacing w:after="0" w:line="240" w:lineRule="auto"/>
        <w:ind w:firstLine="709"/>
        <w:jc w:val="both"/>
        <w:rPr>
          <w:rFonts w:cs="Times New Roman"/>
          <w:sz w:val="24"/>
          <w:szCs w:val="24"/>
        </w:rPr>
      </w:pPr>
    </w:p>
    <w:p w:rsidR="000B326C" w:rsidRPr="00511553" w:rsidRDefault="000B326C"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511553">
        <w:rPr>
          <w:rFonts w:cs="Times New Roman"/>
          <w:b/>
          <w:sz w:val="24"/>
          <w:szCs w:val="24"/>
        </w:rPr>
        <w:t>Первая</w:t>
      </w:r>
      <w:r w:rsidRPr="00511553">
        <w:rPr>
          <w:rFonts w:cs="Times New Roman"/>
          <w:sz w:val="24"/>
          <w:szCs w:val="24"/>
        </w:rPr>
        <w:t xml:space="preserve"> цифра означает род вагона. </w:t>
      </w:r>
      <w:r w:rsidRPr="00511553">
        <w:rPr>
          <w:rFonts w:cs="Times New Roman"/>
          <w:b/>
          <w:sz w:val="24"/>
          <w:szCs w:val="24"/>
        </w:rPr>
        <w:t>Вторая</w:t>
      </w:r>
      <w:r w:rsidRPr="00511553">
        <w:rPr>
          <w:rFonts w:cs="Times New Roman"/>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511553">
        <w:rPr>
          <w:rFonts w:cs="Times New Roman"/>
          <w:b/>
          <w:sz w:val="24"/>
          <w:szCs w:val="24"/>
        </w:rPr>
        <w:t>Третья</w:t>
      </w:r>
      <w:r w:rsidRPr="00511553">
        <w:rPr>
          <w:rFonts w:cs="Times New Roman"/>
          <w:sz w:val="24"/>
          <w:szCs w:val="24"/>
        </w:rPr>
        <w:t xml:space="preserve"> цифра – дополнительная характеристика – уточнение специализации перевозимых грузов и другие. </w:t>
      </w:r>
      <w:r w:rsidRPr="00511553">
        <w:rPr>
          <w:rFonts w:cs="Times New Roman"/>
          <w:b/>
          <w:sz w:val="24"/>
          <w:szCs w:val="24"/>
        </w:rPr>
        <w:t>Четвертая, пятая и шестая</w:t>
      </w:r>
      <w:r w:rsidRPr="00511553">
        <w:rPr>
          <w:rFonts w:cs="Times New Roman"/>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511553">
        <w:rPr>
          <w:rFonts w:cs="Times New Roman"/>
          <w:b/>
          <w:sz w:val="24"/>
          <w:szCs w:val="24"/>
        </w:rPr>
        <w:t>Восьмая</w:t>
      </w:r>
      <w:r w:rsidRPr="00511553">
        <w:rPr>
          <w:rFonts w:cs="Times New Roman"/>
          <w:sz w:val="24"/>
          <w:szCs w:val="24"/>
        </w:rPr>
        <w:t xml:space="preserve"> – контрольная. </w:t>
      </w:r>
    </w:p>
    <w:p w:rsidR="000B326C" w:rsidRPr="00511553" w:rsidRDefault="000B326C" w:rsidP="00035712">
      <w:pPr>
        <w:widowControl w:val="0"/>
        <w:spacing w:after="0" w:line="240" w:lineRule="auto"/>
        <w:ind w:firstLine="709"/>
        <w:jc w:val="both"/>
        <w:rPr>
          <w:rFonts w:cs="Times New Roman"/>
          <w:sz w:val="24"/>
          <w:szCs w:val="24"/>
        </w:rPr>
      </w:pPr>
      <w:r w:rsidRPr="00511553">
        <w:rPr>
          <w:rFonts w:cs="Times New Roman"/>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511553" w:rsidRDefault="000B326C" w:rsidP="00035712">
      <w:pPr>
        <w:widowControl w:val="0"/>
        <w:spacing w:after="0" w:line="240" w:lineRule="auto"/>
        <w:ind w:firstLine="709"/>
        <w:jc w:val="both"/>
        <w:rPr>
          <w:rFonts w:cs="Times New Roman"/>
          <w:sz w:val="24"/>
          <w:szCs w:val="24"/>
        </w:rPr>
      </w:pPr>
    </w:p>
    <w:p w:rsidR="000B326C" w:rsidRPr="00511553" w:rsidRDefault="000B326C" w:rsidP="00035712">
      <w:pPr>
        <w:widowControl w:val="0"/>
        <w:spacing w:after="0" w:line="240" w:lineRule="auto"/>
        <w:ind w:firstLine="709"/>
        <w:jc w:val="both"/>
        <w:rPr>
          <w:rFonts w:cs="Times New Roman"/>
          <w:b/>
          <w:i/>
          <w:sz w:val="24"/>
          <w:szCs w:val="24"/>
        </w:rPr>
      </w:pPr>
      <w:r w:rsidRPr="00511553">
        <w:rPr>
          <w:rFonts w:cs="Times New Roman"/>
          <w:b/>
          <w:i/>
          <w:sz w:val="24"/>
          <w:szCs w:val="24"/>
        </w:rPr>
        <w:t>Ход работы:</w:t>
      </w:r>
    </w:p>
    <w:p w:rsidR="000B326C" w:rsidRPr="00511553" w:rsidRDefault="000B326C" w:rsidP="00035712">
      <w:pPr>
        <w:widowControl w:val="0"/>
        <w:spacing w:after="0" w:line="240" w:lineRule="auto"/>
        <w:ind w:firstLine="709"/>
        <w:jc w:val="center"/>
        <w:rPr>
          <w:rFonts w:cs="Times New Roman"/>
          <w:sz w:val="24"/>
          <w:szCs w:val="24"/>
        </w:rPr>
      </w:pPr>
      <w:r w:rsidRPr="00511553">
        <w:rPr>
          <w:rFonts w:cs="Times New Roman"/>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Вариант</w:t>
            </w:r>
          </w:p>
        </w:tc>
        <w:tc>
          <w:tcPr>
            <w:tcW w:w="50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Номера вагонов</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1</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2401798..;        2313104…</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2</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9352897..;        2242464…</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3</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2251073..;        2300516…</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4</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56011227…;     554989….</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5</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9316219…;       2664959</w:t>
            </w:r>
          </w:p>
        </w:tc>
      </w:tr>
      <w:tr w:rsidR="000B326C" w:rsidRPr="00511553" w:rsidTr="0055734A">
        <w:trPr>
          <w:jc w:val="center"/>
        </w:trPr>
        <w:tc>
          <w:tcPr>
            <w:tcW w:w="1214" w:type="dxa"/>
          </w:tcPr>
          <w:p w:rsidR="000B326C" w:rsidRPr="00511553" w:rsidRDefault="000B326C" w:rsidP="00035712">
            <w:pPr>
              <w:widowControl w:val="0"/>
              <w:spacing w:after="0" w:line="240" w:lineRule="auto"/>
              <w:jc w:val="center"/>
              <w:rPr>
                <w:rFonts w:cs="Times New Roman"/>
                <w:sz w:val="24"/>
                <w:szCs w:val="24"/>
              </w:rPr>
            </w:pPr>
            <w:r w:rsidRPr="00511553">
              <w:rPr>
                <w:rFonts w:cs="Times New Roman"/>
                <w:sz w:val="24"/>
                <w:szCs w:val="24"/>
              </w:rPr>
              <w:t>6</w:t>
            </w:r>
          </w:p>
        </w:tc>
        <w:tc>
          <w:tcPr>
            <w:tcW w:w="5014" w:type="dxa"/>
          </w:tcPr>
          <w:p w:rsidR="000B326C" w:rsidRPr="00511553" w:rsidRDefault="000B326C" w:rsidP="00035712">
            <w:pPr>
              <w:widowControl w:val="0"/>
              <w:spacing w:after="0" w:line="240" w:lineRule="auto"/>
              <w:jc w:val="both"/>
              <w:rPr>
                <w:rFonts w:cs="Times New Roman"/>
                <w:sz w:val="24"/>
                <w:szCs w:val="24"/>
              </w:rPr>
            </w:pPr>
            <w:r w:rsidRPr="00511553">
              <w:rPr>
                <w:rFonts w:cs="Times New Roman"/>
                <w:sz w:val="24"/>
                <w:szCs w:val="24"/>
              </w:rPr>
              <w:t>6394786…;       5897107…</w:t>
            </w:r>
          </w:p>
        </w:tc>
      </w:tr>
    </w:tbl>
    <w:p w:rsidR="000B326C" w:rsidRPr="00511553" w:rsidRDefault="000B326C" w:rsidP="00035712">
      <w:pPr>
        <w:widowControl w:val="0"/>
        <w:spacing w:after="0" w:line="240" w:lineRule="auto"/>
        <w:ind w:firstLine="709"/>
        <w:rPr>
          <w:rFonts w:cs="Times New Roman"/>
          <w:sz w:val="24"/>
          <w:szCs w:val="24"/>
        </w:rPr>
      </w:pPr>
    </w:p>
    <w:p w:rsidR="000B326C" w:rsidRPr="00511553" w:rsidRDefault="000B326C" w:rsidP="00035712">
      <w:pPr>
        <w:widowControl w:val="0"/>
        <w:spacing w:after="0" w:line="240" w:lineRule="auto"/>
        <w:ind w:firstLine="709"/>
        <w:rPr>
          <w:rFonts w:cs="Times New Roman"/>
          <w:sz w:val="24"/>
          <w:szCs w:val="24"/>
        </w:rPr>
      </w:pPr>
      <w:r w:rsidRPr="00511553">
        <w:rPr>
          <w:rFonts w:cs="Times New Roman"/>
          <w:sz w:val="24"/>
          <w:szCs w:val="24"/>
        </w:rPr>
        <w:t>2.Сделать соответствующие выводы.</w:t>
      </w:r>
    </w:p>
    <w:p w:rsidR="009531D1" w:rsidRPr="00511553" w:rsidRDefault="009531D1" w:rsidP="00035712">
      <w:pPr>
        <w:widowControl w:val="0"/>
        <w:rPr>
          <w:rFonts w:cs="Times New Roman"/>
          <w:sz w:val="24"/>
          <w:szCs w:val="24"/>
        </w:rPr>
      </w:pPr>
      <w:r w:rsidRPr="00511553">
        <w:rPr>
          <w:rFonts w:cs="Times New Roman"/>
          <w:sz w:val="24"/>
          <w:szCs w:val="24"/>
        </w:rPr>
        <w:br w:type="page"/>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lastRenderedPageBreak/>
        <w:t>Практическое занятие № 3</w:t>
      </w:r>
    </w:p>
    <w:p w:rsidR="009531D1" w:rsidRPr="00511553" w:rsidRDefault="009531D1" w:rsidP="00035712">
      <w:pPr>
        <w:widowControl w:val="0"/>
        <w:spacing w:after="0" w:line="240" w:lineRule="auto"/>
        <w:ind w:firstLine="709"/>
        <w:jc w:val="center"/>
        <w:rPr>
          <w:rFonts w:cs="Times New Roman"/>
          <w:b/>
          <w:sz w:val="24"/>
          <w:szCs w:val="24"/>
        </w:rPr>
      </w:pPr>
      <w:r w:rsidRPr="00511553">
        <w:rPr>
          <w:rFonts w:cs="Times New Roman"/>
          <w:b/>
          <w:sz w:val="24"/>
          <w:szCs w:val="24"/>
        </w:rPr>
        <w:t>Определение контрольного знака кода груза</w:t>
      </w:r>
    </w:p>
    <w:p w:rsidR="009531D1" w:rsidRPr="00511553" w:rsidRDefault="009531D1" w:rsidP="00035712">
      <w:pPr>
        <w:widowControl w:val="0"/>
        <w:spacing w:after="0" w:line="240" w:lineRule="auto"/>
        <w:ind w:firstLine="709"/>
        <w:rPr>
          <w:rFonts w:cs="Times New Roman"/>
          <w:b/>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b/>
          <w:sz w:val="24"/>
          <w:szCs w:val="24"/>
        </w:rPr>
        <w:t xml:space="preserve">: </w:t>
      </w:r>
      <w:r w:rsidRPr="00511553">
        <w:rPr>
          <w:rFonts w:cs="Times New Roman"/>
          <w:sz w:val="24"/>
          <w:szCs w:val="24"/>
        </w:rPr>
        <w:t>научиться определять контрольный знак кода груза.</w:t>
      </w:r>
    </w:p>
    <w:p w:rsidR="009531D1" w:rsidRPr="00511553" w:rsidRDefault="009531D1" w:rsidP="00035712">
      <w:pPr>
        <w:widowControl w:val="0"/>
        <w:spacing w:after="0" w:line="240" w:lineRule="auto"/>
        <w:ind w:firstLine="709"/>
        <w:jc w:val="both"/>
        <w:rPr>
          <w:rFonts w:cs="Times New Roman"/>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Код груза состоит из 6 цифр в прямом и прямом смешанном сообщениях:</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-две первые цифры означают порядковый номер группы;</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-третья цифра означает номер позиции в соответствующей группе;</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-четвертая и пятая цифры означают порядковый номер груза в позиции;</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-шестая цифра контрольная.</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 xml:space="preserve">Для расчета контрольного числа кода груза нужно умножить пять цифр кода на весовой ряд 12345, сложить результаты </w:t>
      </w:r>
      <w:r w:rsidRPr="00511553">
        <w:rPr>
          <w:rFonts w:cs="Times New Roman"/>
          <w:sz w:val="24"/>
          <w:szCs w:val="24"/>
          <w:u w:val="single"/>
        </w:rPr>
        <w:t>произведений</w:t>
      </w:r>
      <w:r w:rsidRPr="00511553">
        <w:rPr>
          <w:rFonts w:cs="Times New Roman"/>
          <w:sz w:val="24"/>
          <w:szCs w:val="24"/>
        </w:rPr>
        <w:t>, разделить на 11, остаток – контрольное число.</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Порядковый номер группы опубликован в ТР №1 часть 1 стр.68 и составляет:</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 продукция сельского хозяйства: 01 - зерновые, 02 - семена и т.д.</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511553" w:rsidRDefault="009531D1" w:rsidP="00035712">
      <w:pPr>
        <w:widowControl w:val="0"/>
        <w:spacing w:after="0" w:line="240" w:lineRule="auto"/>
        <w:ind w:firstLine="709"/>
        <w:jc w:val="both"/>
        <w:rPr>
          <w:rFonts w:cs="Times New Roman"/>
          <w:sz w:val="24"/>
          <w:szCs w:val="24"/>
        </w:rPr>
      </w:pPr>
    </w:p>
    <w:p w:rsidR="009531D1" w:rsidRPr="00511553" w:rsidRDefault="009531D1" w:rsidP="00035712">
      <w:pPr>
        <w:widowControl w:val="0"/>
        <w:spacing w:after="0" w:line="240" w:lineRule="auto"/>
        <w:ind w:firstLine="709"/>
        <w:rPr>
          <w:rFonts w:cs="Times New Roman"/>
          <w:b/>
          <w:sz w:val="24"/>
          <w:szCs w:val="24"/>
        </w:rPr>
      </w:pPr>
      <w:r w:rsidRPr="00511553">
        <w:rPr>
          <w:rFonts w:cs="Times New Roman"/>
          <w:b/>
          <w:i/>
          <w:sz w:val="24"/>
          <w:szCs w:val="24"/>
        </w:rPr>
        <w:t>Ход работы</w:t>
      </w:r>
      <w:r w:rsidRPr="00511553">
        <w:rPr>
          <w:rFonts w:cs="Times New Roman"/>
          <w:b/>
          <w:sz w:val="24"/>
          <w:szCs w:val="24"/>
        </w:rPr>
        <w:t>:</w:t>
      </w: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Вариант</w:t>
            </w:r>
          </w:p>
        </w:tc>
        <w:tc>
          <w:tcPr>
            <w:tcW w:w="50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Груз</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1</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Орехи. Пчелы. Мазут нефтяной</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2</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Цемент. Мел. Рис</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3</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Апельсины. Соль. Аммиак водный</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4</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Клей, Йод, Яблоки.</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5</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Яйца. Дрова. Бензин</w:t>
            </w:r>
          </w:p>
        </w:tc>
      </w:tr>
      <w:tr w:rsidR="009531D1" w:rsidRPr="00511553" w:rsidTr="0055734A">
        <w:trPr>
          <w:jc w:val="center"/>
        </w:trPr>
        <w:tc>
          <w:tcPr>
            <w:tcW w:w="1214" w:type="dxa"/>
          </w:tcPr>
          <w:p w:rsidR="009531D1" w:rsidRPr="00511553" w:rsidRDefault="009531D1" w:rsidP="00035712">
            <w:pPr>
              <w:widowControl w:val="0"/>
              <w:spacing w:after="0" w:line="240" w:lineRule="auto"/>
              <w:jc w:val="center"/>
              <w:rPr>
                <w:rFonts w:cs="Times New Roman"/>
                <w:sz w:val="24"/>
                <w:szCs w:val="24"/>
              </w:rPr>
            </w:pPr>
            <w:r w:rsidRPr="00511553">
              <w:rPr>
                <w:rFonts w:cs="Times New Roman"/>
                <w:sz w:val="24"/>
                <w:szCs w:val="24"/>
              </w:rPr>
              <w:t>6</w:t>
            </w:r>
          </w:p>
        </w:tc>
        <w:tc>
          <w:tcPr>
            <w:tcW w:w="5014" w:type="dxa"/>
          </w:tcPr>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Сахар. Макароны. Крупа</w:t>
            </w:r>
          </w:p>
        </w:tc>
      </w:tr>
    </w:tbl>
    <w:p w:rsidR="009531D1" w:rsidRPr="00511553" w:rsidRDefault="009531D1" w:rsidP="00035712">
      <w:pPr>
        <w:widowControl w:val="0"/>
        <w:spacing w:after="0" w:line="240" w:lineRule="auto"/>
        <w:ind w:firstLine="709"/>
        <w:rPr>
          <w:rFonts w:cs="Times New Roman"/>
          <w:sz w:val="24"/>
          <w:szCs w:val="24"/>
        </w:rPr>
      </w:pPr>
    </w:p>
    <w:p w:rsidR="009531D1" w:rsidRPr="00511553" w:rsidRDefault="009531D1" w:rsidP="00E81902">
      <w:pPr>
        <w:widowControl w:val="0"/>
        <w:numPr>
          <w:ilvl w:val="0"/>
          <w:numId w:val="96"/>
        </w:numPr>
        <w:spacing w:after="0" w:line="240" w:lineRule="auto"/>
        <w:ind w:left="0" w:firstLine="709"/>
        <w:rPr>
          <w:rFonts w:cs="Times New Roman"/>
          <w:sz w:val="24"/>
          <w:szCs w:val="24"/>
        </w:rPr>
      </w:pPr>
      <w:r w:rsidRPr="00511553">
        <w:rPr>
          <w:rFonts w:cs="Times New Roman"/>
          <w:sz w:val="24"/>
          <w:szCs w:val="24"/>
        </w:rPr>
        <w:t>Сделать соответствующие выводы.</w:t>
      </w:r>
    </w:p>
    <w:p w:rsidR="000B326C" w:rsidRPr="00511553" w:rsidRDefault="000B326C" w:rsidP="00035712">
      <w:pPr>
        <w:widowControl w:val="0"/>
        <w:ind w:firstLine="709"/>
        <w:rPr>
          <w:rFonts w:cs="Times New Roman"/>
          <w:sz w:val="24"/>
          <w:szCs w:val="24"/>
        </w:rPr>
      </w:pPr>
    </w:p>
    <w:p w:rsidR="000B326C" w:rsidRPr="00511553" w:rsidRDefault="000B326C" w:rsidP="00035712">
      <w:pPr>
        <w:widowControl w:val="0"/>
        <w:rPr>
          <w:rFonts w:cs="Times New Roman"/>
          <w:b/>
          <w:sz w:val="24"/>
          <w:szCs w:val="24"/>
        </w:rPr>
      </w:pPr>
      <w:r w:rsidRPr="00511553">
        <w:rPr>
          <w:rFonts w:cs="Times New Roman"/>
          <w:b/>
          <w:sz w:val="24"/>
          <w:szCs w:val="24"/>
        </w:rPr>
        <w:br w:type="page"/>
      </w:r>
    </w:p>
    <w:p w:rsidR="009531D1" w:rsidRPr="00511553" w:rsidRDefault="009531D1" w:rsidP="00035712">
      <w:pPr>
        <w:widowControl w:val="0"/>
        <w:spacing w:after="0" w:line="240" w:lineRule="auto"/>
        <w:jc w:val="center"/>
        <w:rPr>
          <w:rFonts w:cs="Times New Roman"/>
          <w:b/>
          <w:caps/>
          <w:sz w:val="24"/>
          <w:szCs w:val="24"/>
        </w:rPr>
      </w:pPr>
      <w:r w:rsidRPr="00511553">
        <w:rPr>
          <w:rFonts w:cs="Times New Roman"/>
          <w:b/>
          <w:sz w:val="24"/>
          <w:szCs w:val="24"/>
        </w:rPr>
        <w:lastRenderedPageBreak/>
        <w:t xml:space="preserve">Практическое занятие </w:t>
      </w:r>
      <w:r w:rsidRPr="00511553">
        <w:rPr>
          <w:rFonts w:cs="Times New Roman"/>
          <w:b/>
          <w:caps/>
          <w:sz w:val="24"/>
          <w:szCs w:val="24"/>
        </w:rPr>
        <w:t>№ 4</w:t>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t>Составление сортировочного листка</w:t>
      </w:r>
    </w:p>
    <w:p w:rsidR="009531D1" w:rsidRPr="00511553" w:rsidRDefault="009531D1" w:rsidP="00035712">
      <w:pPr>
        <w:widowControl w:val="0"/>
        <w:spacing w:after="0" w:line="240" w:lineRule="auto"/>
        <w:rPr>
          <w:rFonts w:cs="Times New Roman"/>
          <w:b/>
          <w:sz w:val="24"/>
          <w:szCs w:val="24"/>
        </w:rPr>
      </w:pPr>
    </w:p>
    <w:p w:rsidR="009531D1" w:rsidRPr="00511553" w:rsidRDefault="009531D1" w:rsidP="00035712">
      <w:pPr>
        <w:widowControl w:val="0"/>
        <w:spacing w:after="0" w:line="240" w:lineRule="auto"/>
        <w:ind w:firstLine="709"/>
        <w:rPr>
          <w:rFonts w:cs="Times New Roman"/>
          <w:sz w:val="24"/>
          <w:szCs w:val="24"/>
        </w:rPr>
      </w:pPr>
      <w:r w:rsidRPr="00511553">
        <w:rPr>
          <w:rFonts w:cs="Times New Roman"/>
          <w:b/>
          <w:i/>
          <w:sz w:val="24"/>
          <w:szCs w:val="24"/>
        </w:rPr>
        <w:t>Цель</w:t>
      </w:r>
      <w:r w:rsidRPr="00511553">
        <w:rPr>
          <w:rFonts w:cs="Times New Roman"/>
          <w:sz w:val="24"/>
          <w:szCs w:val="24"/>
        </w:rPr>
        <w:t>: научиться оформлять сортировочный листок.</w:t>
      </w:r>
    </w:p>
    <w:p w:rsidR="009531D1" w:rsidRPr="00511553" w:rsidRDefault="009531D1" w:rsidP="00035712">
      <w:pPr>
        <w:widowControl w:val="0"/>
        <w:spacing w:after="0" w:line="240" w:lineRule="auto"/>
        <w:ind w:firstLine="709"/>
        <w:rPr>
          <w:rFonts w:cs="Times New Roman"/>
          <w:b/>
          <w:sz w:val="24"/>
          <w:szCs w:val="24"/>
        </w:rPr>
      </w:pPr>
      <w:r w:rsidRPr="00511553">
        <w:rPr>
          <w:rFonts w:cs="Times New Roman"/>
          <w:b/>
          <w:i/>
          <w:sz w:val="24"/>
          <w:szCs w:val="24"/>
        </w:rPr>
        <w:t>Ход работы</w:t>
      </w:r>
      <w:r w:rsidRPr="00511553">
        <w:rPr>
          <w:rFonts w:cs="Times New Roman"/>
          <w:b/>
          <w:sz w:val="24"/>
          <w:szCs w:val="24"/>
        </w:rPr>
        <w:t>:</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1. На основе натурного листа (ДУ-1) составить сортировочный листок (ДУ-66).</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Данные вносятся в бланк ДУ-66.</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2. Сделать вывод по количеству накопленных вагонов по каждому направлению в соответствии с сортировочным листком</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3. Рассчитать вес поезда нетто, тара, брутто.</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4. Сделать вывод по цели задания.</w:t>
      </w:r>
    </w:p>
    <w:p w:rsidR="000B326C" w:rsidRPr="00511553" w:rsidRDefault="000B326C" w:rsidP="00035712">
      <w:pPr>
        <w:widowControl w:val="0"/>
        <w:tabs>
          <w:tab w:val="left" w:pos="284"/>
        </w:tabs>
        <w:spacing w:after="0"/>
        <w:jc w:val="both"/>
        <w:rPr>
          <w:rFonts w:cs="Times New Roman"/>
          <w:b/>
          <w:sz w:val="24"/>
          <w:szCs w:val="24"/>
        </w:rPr>
      </w:pPr>
    </w:p>
    <w:p w:rsidR="009531D1" w:rsidRPr="00511553" w:rsidRDefault="009531D1" w:rsidP="00035712">
      <w:pPr>
        <w:widowControl w:val="0"/>
        <w:spacing w:after="0" w:line="240" w:lineRule="auto"/>
        <w:jc w:val="center"/>
        <w:rPr>
          <w:rFonts w:cs="Times New Roman"/>
          <w:b/>
          <w:caps/>
          <w:sz w:val="24"/>
          <w:szCs w:val="24"/>
        </w:rPr>
      </w:pPr>
      <w:r w:rsidRPr="00511553">
        <w:rPr>
          <w:rFonts w:cs="Times New Roman"/>
          <w:b/>
          <w:sz w:val="24"/>
          <w:szCs w:val="24"/>
        </w:rPr>
        <w:t xml:space="preserve">Практическое занятие </w:t>
      </w:r>
      <w:r w:rsidRPr="00511553">
        <w:rPr>
          <w:rFonts w:cs="Times New Roman"/>
          <w:b/>
          <w:caps/>
          <w:sz w:val="24"/>
          <w:szCs w:val="24"/>
        </w:rPr>
        <w:t>№ 5</w:t>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t>Составление накопительной ведомости</w:t>
      </w:r>
    </w:p>
    <w:p w:rsidR="009531D1" w:rsidRPr="00511553" w:rsidRDefault="009531D1" w:rsidP="00035712">
      <w:pPr>
        <w:widowControl w:val="0"/>
        <w:spacing w:after="0" w:line="240" w:lineRule="auto"/>
        <w:rPr>
          <w:rFonts w:cs="Times New Roman"/>
          <w:b/>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sz w:val="24"/>
          <w:szCs w:val="24"/>
        </w:rPr>
        <w:t>: научиться составлять накопительную ведомость.</w:t>
      </w:r>
    </w:p>
    <w:p w:rsidR="009531D1" w:rsidRPr="00511553" w:rsidRDefault="009531D1" w:rsidP="00035712">
      <w:pPr>
        <w:widowControl w:val="0"/>
        <w:spacing w:after="0" w:line="240" w:lineRule="auto"/>
        <w:ind w:firstLine="709"/>
        <w:jc w:val="center"/>
        <w:rPr>
          <w:rFonts w:cs="Times New Roman"/>
          <w:b/>
          <w:sz w:val="24"/>
          <w:szCs w:val="24"/>
        </w:rPr>
      </w:pPr>
    </w:p>
    <w:p w:rsidR="009531D1" w:rsidRPr="00511553" w:rsidRDefault="009531D1" w:rsidP="00035712">
      <w:pPr>
        <w:widowControl w:val="0"/>
        <w:spacing w:after="0" w:line="240" w:lineRule="auto"/>
        <w:ind w:firstLine="709"/>
        <w:jc w:val="both"/>
        <w:rPr>
          <w:rFonts w:cs="Times New Roman"/>
          <w:b/>
          <w:sz w:val="24"/>
          <w:szCs w:val="24"/>
        </w:rPr>
      </w:pPr>
      <w:r w:rsidRPr="00511553">
        <w:rPr>
          <w:rFonts w:cs="Times New Roman"/>
          <w:b/>
          <w:i/>
          <w:sz w:val="24"/>
          <w:szCs w:val="24"/>
        </w:rPr>
        <w:t>Ход работы</w:t>
      </w:r>
      <w:r w:rsidRPr="00511553">
        <w:rPr>
          <w:rFonts w:cs="Times New Roman"/>
          <w:b/>
          <w:sz w:val="24"/>
          <w:szCs w:val="24"/>
        </w:rPr>
        <w:t>:</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1. На основе отчета ФДУ-4 составить накопительную ведомость.</w:t>
      </w:r>
    </w:p>
    <w:p w:rsidR="009531D1" w:rsidRPr="00511553" w:rsidRDefault="009531D1" w:rsidP="00035712">
      <w:pPr>
        <w:widowControl w:val="0"/>
        <w:spacing w:after="0" w:line="240" w:lineRule="auto"/>
        <w:jc w:val="both"/>
        <w:rPr>
          <w:rFonts w:cs="Times New Roman"/>
          <w:sz w:val="24"/>
          <w:szCs w:val="24"/>
        </w:rPr>
      </w:pPr>
      <w:r w:rsidRPr="00511553">
        <w:rPr>
          <w:rFonts w:cs="Times New Roman"/>
          <w:sz w:val="24"/>
          <w:szCs w:val="24"/>
        </w:rPr>
        <w:t>Данные вносятся в бланк накопительной ведомости.</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2. Сделать отчет по количеству услуг по каждому грузоотправителю в соответствии с накопительной ведомостью.</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3. Рассчитать доходы станции за месяц.</w:t>
      </w:r>
    </w:p>
    <w:p w:rsidR="009531D1" w:rsidRPr="00511553" w:rsidRDefault="009531D1" w:rsidP="00035712">
      <w:pPr>
        <w:widowControl w:val="0"/>
        <w:spacing w:after="0" w:line="240" w:lineRule="auto"/>
        <w:ind w:firstLine="720"/>
        <w:jc w:val="both"/>
        <w:rPr>
          <w:rFonts w:cs="Times New Roman"/>
          <w:b/>
          <w:sz w:val="24"/>
          <w:szCs w:val="24"/>
        </w:rPr>
      </w:pPr>
      <w:r w:rsidRPr="00511553">
        <w:rPr>
          <w:rFonts w:cs="Times New Roman"/>
          <w:sz w:val="24"/>
          <w:szCs w:val="24"/>
        </w:rPr>
        <w:t>4. Сделать соответствующие выводы.</w:t>
      </w:r>
    </w:p>
    <w:p w:rsidR="009531D1" w:rsidRPr="00511553" w:rsidRDefault="009531D1" w:rsidP="00035712">
      <w:pPr>
        <w:widowControl w:val="0"/>
        <w:spacing w:after="0" w:line="240" w:lineRule="auto"/>
        <w:ind w:firstLine="720"/>
        <w:jc w:val="center"/>
        <w:rPr>
          <w:rFonts w:cs="Times New Roman"/>
          <w:b/>
          <w:sz w:val="24"/>
          <w:szCs w:val="24"/>
        </w:rPr>
      </w:pPr>
    </w:p>
    <w:p w:rsidR="009531D1" w:rsidRPr="00511553" w:rsidRDefault="009531D1" w:rsidP="00035712">
      <w:pPr>
        <w:widowControl w:val="0"/>
        <w:spacing w:after="0" w:line="240" w:lineRule="auto"/>
        <w:jc w:val="center"/>
        <w:rPr>
          <w:rFonts w:cs="Times New Roman"/>
          <w:b/>
          <w:caps/>
          <w:sz w:val="24"/>
          <w:szCs w:val="24"/>
        </w:rPr>
      </w:pPr>
      <w:r w:rsidRPr="00511553">
        <w:rPr>
          <w:rFonts w:cs="Times New Roman"/>
          <w:b/>
          <w:sz w:val="24"/>
          <w:szCs w:val="24"/>
        </w:rPr>
        <w:t xml:space="preserve">Практическое занятие </w:t>
      </w:r>
      <w:r w:rsidRPr="00511553">
        <w:rPr>
          <w:rFonts w:cs="Times New Roman"/>
          <w:b/>
          <w:caps/>
          <w:sz w:val="24"/>
          <w:szCs w:val="24"/>
        </w:rPr>
        <w:t>№ 6</w:t>
      </w:r>
    </w:p>
    <w:p w:rsidR="009531D1" w:rsidRPr="00511553" w:rsidRDefault="009531D1" w:rsidP="00035712">
      <w:pPr>
        <w:widowControl w:val="0"/>
        <w:spacing w:after="0" w:line="240" w:lineRule="auto"/>
        <w:jc w:val="center"/>
        <w:rPr>
          <w:rFonts w:cs="Times New Roman"/>
          <w:b/>
          <w:sz w:val="24"/>
          <w:szCs w:val="24"/>
        </w:rPr>
      </w:pPr>
      <w:r w:rsidRPr="00511553">
        <w:rPr>
          <w:rFonts w:cs="Times New Roman"/>
          <w:b/>
          <w:sz w:val="24"/>
          <w:szCs w:val="24"/>
        </w:rPr>
        <w:t>Составление натурного листа</w:t>
      </w:r>
    </w:p>
    <w:p w:rsidR="009531D1" w:rsidRPr="00511553" w:rsidRDefault="009531D1" w:rsidP="00035712">
      <w:pPr>
        <w:widowControl w:val="0"/>
        <w:spacing w:after="0" w:line="240" w:lineRule="auto"/>
        <w:ind w:firstLine="709"/>
        <w:rPr>
          <w:rFonts w:cs="Times New Roman"/>
          <w:b/>
          <w:sz w:val="24"/>
          <w:szCs w:val="24"/>
        </w:rPr>
      </w:pPr>
    </w:p>
    <w:p w:rsidR="009531D1" w:rsidRPr="00511553" w:rsidRDefault="009531D1" w:rsidP="00035712">
      <w:pPr>
        <w:widowControl w:val="0"/>
        <w:spacing w:after="0" w:line="240" w:lineRule="auto"/>
        <w:ind w:firstLine="709"/>
        <w:jc w:val="both"/>
        <w:rPr>
          <w:rFonts w:cs="Times New Roman"/>
          <w:sz w:val="24"/>
          <w:szCs w:val="24"/>
        </w:rPr>
      </w:pPr>
      <w:r w:rsidRPr="00511553">
        <w:rPr>
          <w:rFonts w:cs="Times New Roman"/>
          <w:b/>
          <w:i/>
          <w:sz w:val="24"/>
          <w:szCs w:val="24"/>
        </w:rPr>
        <w:t>Цель</w:t>
      </w:r>
      <w:r w:rsidRPr="00511553">
        <w:rPr>
          <w:rFonts w:cs="Times New Roman"/>
          <w:sz w:val="24"/>
          <w:szCs w:val="24"/>
        </w:rPr>
        <w:t>: научиться оформлять натурный лист поезда.</w:t>
      </w:r>
    </w:p>
    <w:p w:rsidR="009531D1" w:rsidRPr="00511553" w:rsidRDefault="009531D1" w:rsidP="00035712">
      <w:pPr>
        <w:widowControl w:val="0"/>
        <w:spacing w:after="0" w:line="240" w:lineRule="auto"/>
        <w:ind w:firstLine="709"/>
        <w:jc w:val="center"/>
        <w:rPr>
          <w:rFonts w:cs="Times New Roman"/>
          <w:b/>
          <w:sz w:val="24"/>
          <w:szCs w:val="24"/>
        </w:rPr>
      </w:pPr>
    </w:p>
    <w:p w:rsidR="009531D1" w:rsidRPr="00511553" w:rsidRDefault="009531D1" w:rsidP="00035712">
      <w:pPr>
        <w:widowControl w:val="0"/>
        <w:spacing w:after="0" w:line="240" w:lineRule="auto"/>
        <w:ind w:firstLine="709"/>
        <w:jc w:val="both"/>
        <w:rPr>
          <w:rFonts w:cs="Times New Roman"/>
          <w:b/>
          <w:i/>
          <w:sz w:val="24"/>
          <w:szCs w:val="24"/>
        </w:rPr>
      </w:pPr>
      <w:r w:rsidRPr="00511553">
        <w:rPr>
          <w:rFonts w:cs="Times New Roman"/>
          <w:b/>
          <w:i/>
          <w:sz w:val="24"/>
          <w:szCs w:val="24"/>
        </w:rPr>
        <w:t>Ход работы:</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1. На основе накопительной ведомости составить натурный лист (ф. ДУ-1) на поезд.</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2. В соответствии с Единой сетевой разметкой присвоить индекс и номер поезда.</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3. Рассчитать вес поезда: нетто, тара, брутто (принять тару одного вагона 22 тонны).</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4. Данные внести в бланк ДУ-1, поставить штемпель станции составления и подписи дежурного по станции и оператора.</w:t>
      </w:r>
    </w:p>
    <w:p w:rsidR="009531D1" w:rsidRPr="00511553" w:rsidRDefault="009531D1" w:rsidP="00035712">
      <w:pPr>
        <w:widowControl w:val="0"/>
        <w:spacing w:after="0" w:line="240" w:lineRule="auto"/>
        <w:ind w:firstLine="720"/>
        <w:jc w:val="both"/>
        <w:rPr>
          <w:rFonts w:cs="Times New Roman"/>
          <w:sz w:val="24"/>
          <w:szCs w:val="24"/>
        </w:rPr>
      </w:pPr>
      <w:r w:rsidRPr="00511553">
        <w:rPr>
          <w:rFonts w:cs="Times New Roman"/>
          <w:sz w:val="24"/>
          <w:szCs w:val="24"/>
        </w:rPr>
        <w:t>5. Сделать соответствующие выводы.</w:t>
      </w:r>
    </w:p>
    <w:p w:rsidR="009531D1" w:rsidRPr="00511553" w:rsidRDefault="009531D1" w:rsidP="00035712">
      <w:pPr>
        <w:widowControl w:val="0"/>
        <w:tabs>
          <w:tab w:val="left" w:pos="284"/>
        </w:tabs>
        <w:spacing w:after="0"/>
        <w:jc w:val="both"/>
        <w:rPr>
          <w:rFonts w:cs="Times New Roman"/>
          <w:b/>
          <w:sz w:val="24"/>
          <w:szCs w:val="24"/>
        </w:rPr>
      </w:pPr>
    </w:p>
    <w:p w:rsidR="000B326C" w:rsidRPr="00511553" w:rsidRDefault="000B326C" w:rsidP="00035712">
      <w:pPr>
        <w:widowControl w:val="0"/>
        <w:rPr>
          <w:rFonts w:cs="Times New Roman"/>
          <w:b/>
          <w:sz w:val="24"/>
          <w:szCs w:val="24"/>
        </w:rPr>
      </w:pPr>
      <w:r w:rsidRPr="00511553">
        <w:rPr>
          <w:rFonts w:cs="Times New Roman"/>
          <w:b/>
          <w:sz w:val="24"/>
          <w:szCs w:val="24"/>
        </w:rPr>
        <w:br w:type="page"/>
      </w:r>
    </w:p>
    <w:p w:rsidR="00A81451" w:rsidRPr="00511553" w:rsidRDefault="00A81451" w:rsidP="00A81451">
      <w:pPr>
        <w:widowControl w:val="0"/>
        <w:spacing w:after="0" w:line="240" w:lineRule="auto"/>
        <w:jc w:val="center"/>
        <w:rPr>
          <w:rFonts w:cs="Times New Roman"/>
          <w:b/>
          <w:caps/>
          <w:sz w:val="24"/>
          <w:szCs w:val="24"/>
        </w:rPr>
      </w:pPr>
      <w:r w:rsidRPr="00511553">
        <w:rPr>
          <w:rFonts w:cs="Times New Roman"/>
          <w:b/>
          <w:caps/>
          <w:sz w:val="24"/>
          <w:szCs w:val="24"/>
        </w:rPr>
        <w:lastRenderedPageBreak/>
        <w:t>ПЕРЕЧЕНЬ ВОПРОСОВ ДЛЯ ПРОМЕЖУТОЧНОЙ АТТЕСТАЦИИ</w:t>
      </w:r>
    </w:p>
    <w:p w:rsidR="00A81451" w:rsidRPr="00511553" w:rsidRDefault="00A81451" w:rsidP="00A81451">
      <w:pPr>
        <w:widowControl w:val="0"/>
        <w:spacing w:after="0" w:line="240" w:lineRule="auto"/>
        <w:jc w:val="center"/>
        <w:rPr>
          <w:rFonts w:eastAsia="Times New Roman" w:cs="Times New Roman"/>
          <w:b/>
          <w:caps/>
          <w:sz w:val="24"/>
          <w:szCs w:val="24"/>
        </w:rPr>
      </w:pPr>
      <w:r w:rsidRPr="00511553">
        <w:rPr>
          <w:rFonts w:cs="Times New Roman"/>
          <w:b/>
          <w:caps/>
          <w:sz w:val="24"/>
          <w:szCs w:val="24"/>
        </w:rPr>
        <w:t>(</w:t>
      </w:r>
      <w:r w:rsidRPr="00511553">
        <w:rPr>
          <w:rFonts w:eastAsia="Times New Roman" w:cs="Times New Roman"/>
          <w:b/>
          <w:caps/>
          <w:sz w:val="24"/>
          <w:szCs w:val="24"/>
        </w:rPr>
        <w:t>Экзамен</w:t>
      </w:r>
      <w:r w:rsidRPr="00511553">
        <w:rPr>
          <w:rFonts w:cs="Times New Roman"/>
          <w:b/>
          <w:caps/>
          <w:sz w:val="24"/>
          <w:szCs w:val="24"/>
        </w:rPr>
        <w:t>)</w:t>
      </w:r>
    </w:p>
    <w:p w:rsidR="00A81451" w:rsidRPr="00511553" w:rsidRDefault="00A81451" w:rsidP="00A81451">
      <w:pPr>
        <w:widowControl w:val="0"/>
        <w:spacing w:after="0" w:line="240" w:lineRule="auto"/>
        <w:ind w:firstLine="709"/>
        <w:jc w:val="both"/>
        <w:rPr>
          <w:rFonts w:eastAsia="Times New Roman" w:cs="Times New Roman"/>
          <w:b/>
          <w:sz w:val="24"/>
          <w:szCs w:val="24"/>
        </w:rPr>
      </w:pPr>
    </w:p>
    <w:p w:rsidR="00A81451" w:rsidRPr="00511553" w:rsidRDefault="00A81451" w:rsidP="00E81902">
      <w:pPr>
        <w:widowControl w:val="0"/>
        <w:numPr>
          <w:ilvl w:val="0"/>
          <w:numId w:val="237"/>
        </w:numPr>
        <w:spacing w:after="0" w:line="240" w:lineRule="auto"/>
        <w:jc w:val="both"/>
        <w:rPr>
          <w:rFonts w:eastAsia="Times New Roman" w:cs="Times New Roman"/>
          <w:sz w:val="24"/>
          <w:szCs w:val="24"/>
        </w:rPr>
      </w:pPr>
      <w:r w:rsidRPr="00511553">
        <w:rPr>
          <w:rFonts w:eastAsia="Times New Roman" w:cs="Times New Roman"/>
          <w:sz w:val="24"/>
          <w:szCs w:val="24"/>
        </w:rPr>
        <w:t>Назначение станционных технологических центров (СТЦ).</w:t>
      </w:r>
    </w:p>
    <w:p w:rsidR="00A81451" w:rsidRPr="00511553" w:rsidRDefault="00A81451" w:rsidP="00E81902">
      <w:pPr>
        <w:pStyle w:val="THR11"/>
        <w:numPr>
          <w:ilvl w:val="0"/>
          <w:numId w:val="237"/>
        </w:numPr>
        <w:rPr>
          <w:sz w:val="24"/>
          <w:szCs w:val="24"/>
        </w:rPr>
      </w:pPr>
      <w:r w:rsidRPr="00511553">
        <w:rPr>
          <w:sz w:val="24"/>
          <w:szCs w:val="24"/>
        </w:rPr>
        <w:t>Персонал СТЦ.</w:t>
      </w:r>
    </w:p>
    <w:p w:rsidR="00A81451" w:rsidRPr="00511553" w:rsidRDefault="00A81451" w:rsidP="00E81902">
      <w:pPr>
        <w:pStyle w:val="THR11"/>
        <w:numPr>
          <w:ilvl w:val="0"/>
          <w:numId w:val="237"/>
        </w:numPr>
        <w:rPr>
          <w:sz w:val="24"/>
          <w:szCs w:val="24"/>
        </w:rPr>
      </w:pPr>
      <w:r w:rsidRPr="00511553">
        <w:rPr>
          <w:sz w:val="24"/>
          <w:szCs w:val="24"/>
        </w:rPr>
        <w:t>Рабочие места операторов СТЦ.</w:t>
      </w:r>
    </w:p>
    <w:p w:rsidR="00A81451" w:rsidRPr="00511553" w:rsidRDefault="00A81451" w:rsidP="00E81902">
      <w:pPr>
        <w:pStyle w:val="THR11"/>
        <w:numPr>
          <w:ilvl w:val="0"/>
          <w:numId w:val="237"/>
        </w:numPr>
        <w:rPr>
          <w:sz w:val="24"/>
          <w:szCs w:val="24"/>
        </w:rPr>
      </w:pPr>
      <w:r w:rsidRPr="00511553">
        <w:rPr>
          <w:sz w:val="24"/>
          <w:szCs w:val="24"/>
        </w:rPr>
        <w:t>Технологические группы СТЦ.</w:t>
      </w:r>
    </w:p>
    <w:p w:rsidR="00A81451" w:rsidRPr="00511553" w:rsidRDefault="00A81451" w:rsidP="00E81902">
      <w:pPr>
        <w:pStyle w:val="THR11"/>
        <w:numPr>
          <w:ilvl w:val="0"/>
          <w:numId w:val="237"/>
        </w:numPr>
        <w:rPr>
          <w:sz w:val="24"/>
          <w:szCs w:val="24"/>
        </w:rPr>
      </w:pPr>
      <w:r w:rsidRPr="00511553">
        <w:rPr>
          <w:sz w:val="24"/>
          <w:szCs w:val="24"/>
        </w:rPr>
        <w:t>Информационные центры СТЦ.</w:t>
      </w:r>
    </w:p>
    <w:p w:rsidR="00A81451" w:rsidRPr="00511553" w:rsidRDefault="00A81451" w:rsidP="00E81902">
      <w:pPr>
        <w:pStyle w:val="THR11"/>
        <w:numPr>
          <w:ilvl w:val="0"/>
          <w:numId w:val="237"/>
        </w:numPr>
        <w:rPr>
          <w:sz w:val="24"/>
          <w:szCs w:val="24"/>
        </w:rPr>
      </w:pPr>
      <w:r w:rsidRPr="00511553">
        <w:rPr>
          <w:sz w:val="24"/>
          <w:szCs w:val="24"/>
        </w:rPr>
        <w:t>Размещение станционных технологических центров (СТЦ).</w:t>
      </w:r>
    </w:p>
    <w:p w:rsidR="00A81451" w:rsidRPr="00511553" w:rsidRDefault="00A81451" w:rsidP="00E81902">
      <w:pPr>
        <w:pStyle w:val="THR11"/>
        <w:numPr>
          <w:ilvl w:val="0"/>
          <w:numId w:val="237"/>
        </w:numPr>
        <w:rPr>
          <w:sz w:val="24"/>
          <w:szCs w:val="24"/>
        </w:rPr>
      </w:pPr>
      <w:r w:rsidRPr="00511553">
        <w:rPr>
          <w:rStyle w:val="10pt"/>
          <w:sz w:val="24"/>
          <w:szCs w:val="24"/>
        </w:rPr>
        <w:t>Система фирменного транспортного обслуживания</w:t>
      </w:r>
    </w:p>
    <w:p w:rsidR="00A81451" w:rsidRPr="00511553" w:rsidRDefault="00A81451" w:rsidP="00E81902">
      <w:pPr>
        <w:pStyle w:val="THR11"/>
        <w:numPr>
          <w:ilvl w:val="0"/>
          <w:numId w:val="237"/>
        </w:numPr>
        <w:rPr>
          <w:sz w:val="24"/>
          <w:szCs w:val="24"/>
        </w:rPr>
      </w:pPr>
      <w:r w:rsidRPr="00511553">
        <w:rPr>
          <w:sz w:val="24"/>
          <w:szCs w:val="24"/>
        </w:rPr>
        <w:t>Информация о подходе поездов.</w:t>
      </w:r>
    </w:p>
    <w:p w:rsidR="00A81451" w:rsidRPr="00511553" w:rsidRDefault="00A81451" w:rsidP="00E81902">
      <w:pPr>
        <w:pStyle w:val="THR11"/>
        <w:numPr>
          <w:ilvl w:val="0"/>
          <w:numId w:val="237"/>
        </w:numPr>
        <w:rPr>
          <w:sz w:val="24"/>
          <w:szCs w:val="24"/>
        </w:rPr>
      </w:pPr>
      <w:r w:rsidRPr="00511553">
        <w:rPr>
          <w:sz w:val="24"/>
          <w:szCs w:val="24"/>
        </w:rPr>
        <w:t>Кодирование объектов железнодорожного транспорта.</w:t>
      </w:r>
    </w:p>
    <w:p w:rsidR="00A81451" w:rsidRPr="00511553" w:rsidRDefault="00A81451" w:rsidP="00E81902">
      <w:pPr>
        <w:pStyle w:val="THR11"/>
        <w:numPr>
          <w:ilvl w:val="0"/>
          <w:numId w:val="237"/>
        </w:numPr>
        <w:rPr>
          <w:sz w:val="24"/>
          <w:szCs w:val="24"/>
        </w:rPr>
      </w:pPr>
      <w:r w:rsidRPr="00511553">
        <w:rPr>
          <w:sz w:val="24"/>
          <w:szCs w:val="24"/>
        </w:rPr>
        <w:t>Кодирование контрольного знака кода станции.</w:t>
      </w:r>
    </w:p>
    <w:p w:rsidR="00A81451" w:rsidRPr="00511553" w:rsidRDefault="00A81451" w:rsidP="00E81902">
      <w:pPr>
        <w:pStyle w:val="THR11"/>
        <w:numPr>
          <w:ilvl w:val="0"/>
          <w:numId w:val="237"/>
        </w:numPr>
        <w:rPr>
          <w:sz w:val="24"/>
          <w:szCs w:val="24"/>
        </w:rPr>
      </w:pPr>
      <w:r w:rsidRPr="00511553">
        <w:rPr>
          <w:sz w:val="24"/>
          <w:szCs w:val="24"/>
        </w:rPr>
        <w:t>Характеристика подвижного состава по его номеру.</w:t>
      </w:r>
    </w:p>
    <w:p w:rsidR="00A81451" w:rsidRPr="00511553" w:rsidRDefault="00A81451" w:rsidP="00E81902">
      <w:pPr>
        <w:pStyle w:val="THR11"/>
        <w:numPr>
          <w:ilvl w:val="0"/>
          <w:numId w:val="237"/>
        </w:numPr>
        <w:rPr>
          <w:sz w:val="24"/>
          <w:szCs w:val="24"/>
        </w:rPr>
      </w:pPr>
      <w:r w:rsidRPr="00511553">
        <w:rPr>
          <w:sz w:val="24"/>
          <w:szCs w:val="24"/>
        </w:rPr>
        <w:t>Кодирование контрольного знака  номера вагона.</w:t>
      </w:r>
    </w:p>
    <w:p w:rsidR="00A81451" w:rsidRPr="00511553" w:rsidRDefault="00A81451" w:rsidP="00E81902">
      <w:pPr>
        <w:pStyle w:val="THR11"/>
        <w:numPr>
          <w:ilvl w:val="0"/>
          <w:numId w:val="237"/>
        </w:numPr>
        <w:rPr>
          <w:sz w:val="24"/>
          <w:szCs w:val="24"/>
        </w:rPr>
      </w:pPr>
      <w:r w:rsidRPr="00511553">
        <w:rPr>
          <w:sz w:val="24"/>
          <w:szCs w:val="24"/>
        </w:rPr>
        <w:t>Подразделение вагонов по его признакам.</w:t>
      </w:r>
    </w:p>
    <w:p w:rsidR="00A81451" w:rsidRPr="00511553" w:rsidRDefault="00A81451" w:rsidP="00E81902">
      <w:pPr>
        <w:pStyle w:val="THR11"/>
        <w:numPr>
          <w:ilvl w:val="0"/>
          <w:numId w:val="237"/>
        </w:numPr>
        <w:rPr>
          <w:sz w:val="24"/>
          <w:szCs w:val="24"/>
        </w:rPr>
      </w:pPr>
      <w:r w:rsidRPr="00511553">
        <w:rPr>
          <w:sz w:val="24"/>
          <w:szCs w:val="24"/>
        </w:rPr>
        <w:t>Система нумерации подвижного состава.</w:t>
      </w:r>
    </w:p>
    <w:p w:rsidR="00A81451" w:rsidRPr="00511553" w:rsidRDefault="00A81451" w:rsidP="00E81902">
      <w:pPr>
        <w:pStyle w:val="THR11"/>
        <w:numPr>
          <w:ilvl w:val="0"/>
          <w:numId w:val="237"/>
        </w:numPr>
        <w:rPr>
          <w:sz w:val="24"/>
          <w:szCs w:val="24"/>
        </w:rPr>
      </w:pPr>
      <w:r w:rsidRPr="00511553">
        <w:rPr>
          <w:sz w:val="24"/>
          <w:szCs w:val="24"/>
        </w:rPr>
        <w:t xml:space="preserve"> Кодирование контрольного знака кода груза.</w:t>
      </w:r>
    </w:p>
    <w:p w:rsidR="00A81451" w:rsidRPr="00511553" w:rsidRDefault="00A81451" w:rsidP="00E81902">
      <w:pPr>
        <w:pStyle w:val="THR11"/>
        <w:numPr>
          <w:ilvl w:val="0"/>
          <w:numId w:val="237"/>
        </w:numPr>
        <w:rPr>
          <w:sz w:val="24"/>
          <w:szCs w:val="24"/>
        </w:rPr>
      </w:pPr>
      <w:r w:rsidRPr="00511553">
        <w:rPr>
          <w:sz w:val="24"/>
          <w:szCs w:val="24"/>
        </w:rPr>
        <w:t>Подготовка документов для расформирования составов.</w:t>
      </w:r>
    </w:p>
    <w:p w:rsidR="00A81451" w:rsidRPr="00511553" w:rsidRDefault="00A81451" w:rsidP="00E81902">
      <w:pPr>
        <w:pStyle w:val="THR11"/>
        <w:numPr>
          <w:ilvl w:val="0"/>
          <w:numId w:val="237"/>
        </w:numPr>
        <w:rPr>
          <w:sz w:val="24"/>
          <w:szCs w:val="24"/>
        </w:rPr>
      </w:pPr>
      <w:r w:rsidRPr="00511553">
        <w:rPr>
          <w:sz w:val="24"/>
          <w:szCs w:val="24"/>
        </w:rPr>
        <w:t>Назначение сортировочного листка.</w:t>
      </w:r>
    </w:p>
    <w:p w:rsidR="00A81451" w:rsidRPr="00511553" w:rsidRDefault="00A81451" w:rsidP="00E81902">
      <w:pPr>
        <w:pStyle w:val="THR11"/>
        <w:numPr>
          <w:ilvl w:val="0"/>
          <w:numId w:val="237"/>
        </w:numPr>
        <w:rPr>
          <w:sz w:val="24"/>
          <w:szCs w:val="24"/>
        </w:rPr>
      </w:pPr>
      <w:r w:rsidRPr="00511553">
        <w:rPr>
          <w:sz w:val="24"/>
          <w:szCs w:val="24"/>
        </w:rPr>
        <w:t>Порядок составления сортировочного листка.</w:t>
      </w:r>
    </w:p>
    <w:p w:rsidR="00A81451" w:rsidRPr="00511553" w:rsidRDefault="00A81451" w:rsidP="00E81902">
      <w:pPr>
        <w:pStyle w:val="THR11"/>
        <w:numPr>
          <w:ilvl w:val="0"/>
          <w:numId w:val="237"/>
        </w:numPr>
        <w:rPr>
          <w:sz w:val="24"/>
          <w:szCs w:val="24"/>
        </w:rPr>
      </w:pPr>
      <w:r w:rsidRPr="00511553">
        <w:rPr>
          <w:sz w:val="24"/>
          <w:szCs w:val="24"/>
        </w:rPr>
        <w:t>Непрерывный учет наличия и расположения вагонов на путях сортировочного парка.</w:t>
      </w:r>
    </w:p>
    <w:p w:rsidR="00A81451" w:rsidRPr="00511553" w:rsidRDefault="00A81451" w:rsidP="00E81902">
      <w:pPr>
        <w:pStyle w:val="THR11"/>
        <w:numPr>
          <w:ilvl w:val="0"/>
          <w:numId w:val="237"/>
        </w:numPr>
        <w:rPr>
          <w:sz w:val="24"/>
          <w:szCs w:val="24"/>
        </w:rPr>
      </w:pPr>
      <w:r w:rsidRPr="00511553">
        <w:rPr>
          <w:sz w:val="24"/>
          <w:szCs w:val="24"/>
        </w:rPr>
        <w:t xml:space="preserve"> Назначение АСУСС</w:t>
      </w:r>
    </w:p>
    <w:p w:rsidR="00A81451" w:rsidRPr="00511553" w:rsidRDefault="00A81451" w:rsidP="00E81902">
      <w:pPr>
        <w:numPr>
          <w:ilvl w:val="0"/>
          <w:numId w:val="237"/>
        </w:numPr>
        <w:spacing w:after="0" w:line="240" w:lineRule="auto"/>
        <w:rPr>
          <w:rFonts w:eastAsia="Times New Roman" w:cs="Times New Roman"/>
          <w:sz w:val="24"/>
          <w:szCs w:val="24"/>
        </w:rPr>
      </w:pPr>
      <w:r w:rsidRPr="00511553">
        <w:rPr>
          <w:rFonts w:eastAsia="Times New Roman" w:cs="Times New Roman"/>
          <w:sz w:val="24"/>
          <w:szCs w:val="24"/>
        </w:rPr>
        <w:t>Основные оперативные сообщения при функционировании АСУСС.</w:t>
      </w:r>
    </w:p>
    <w:p w:rsidR="00A81451" w:rsidRPr="00511553" w:rsidRDefault="00A81451" w:rsidP="00E81902">
      <w:pPr>
        <w:numPr>
          <w:ilvl w:val="0"/>
          <w:numId w:val="237"/>
        </w:numPr>
        <w:spacing w:after="0" w:line="240" w:lineRule="auto"/>
        <w:rPr>
          <w:rFonts w:eastAsia="Times New Roman" w:cs="Times New Roman"/>
          <w:sz w:val="24"/>
          <w:szCs w:val="24"/>
        </w:rPr>
      </w:pPr>
      <w:r w:rsidRPr="00511553">
        <w:rPr>
          <w:rFonts w:eastAsia="Times New Roman" w:cs="Times New Roman"/>
          <w:sz w:val="24"/>
          <w:szCs w:val="24"/>
        </w:rPr>
        <w:t>Основные задачи, решаемые АСУСС.</w:t>
      </w:r>
    </w:p>
    <w:p w:rsidR="00A81451" w:rsidRPr="00511553" w:rsidRDefault="00A81451" w:rsidP="00E81902">
      <w:pPr>
        <w:numPr>
          <w:ilvl w:val="0"/>
          <w:numId w:val="237"/>
        </w:numPr>
        <w:spacing w:after="0" w:line="240" w:lineRule="auto"/>
        <w:rPr>
          <w:rFonts w:eastAsia="Times New Roman" w:cs="Times New Roman"/>
          <w:sz w:val="24"/>
          <w:szCs w:val="24"/>
        </w:rPr>
      </w:pPr>
      <w:r w:rsidRPr="00511553">
        <w:rPr>
          <w:rFonts w:eastAsia="Times New Roman" w:cs="Times New Roman"/>
          <w:sz w:val="24"/>
          <w:szCs w:val="24"/>
        </w:rPr>
        <w:t>Порядок составления накопительной ведомости.</w:t>
      </w:r>
    </w:p>
    <w:p w:rsidR="00A81451" w:rsidRPr="00511553" w:rsidRDefault="00A81451" w:rsidP="00E81902">
      <w:pPr>
        <w:pStyle w:val="THR11"/>
        <w:numPr>
          <w:ilvl w:val="0"/>
          <w:numId w:val="237"/>
        </w:numPr>
        <w:rPr>
          <w:sz w:val="24"/>
          <w:szCs w:val="24"/>
        </w:rPr>
      </w:pPr>
      <w:r w:rsidRPr="00511553">
        <w:rPr>
          <w:sz w:val="24"/>
          <w:szCs w:val="24"/>
        </w:rPr>
        <w:t xml:space="preserve">Натурный лист грузового поезда формы ДУ-1. </w:t>
      </w:r>
    </w:p>
    <w:p w:rsidR="00A81451" w:rsidRPr="00511553" w:rsidRDefault="00A81451" w:rsidP="00E81902">
      <w:pPr>
        <w:pStyle w:val="THR11"/>
        <w:numPr>
          <w:ilvl w:val="0"/>
          <w:numId w:val="237"/>
        </w:numPr>
        <w:rPr>
          <w:sz w:val="24"/>
          <w:szCs w:val="24"/>
        </w:rPr>
      </w:pPr>
      <w:r w:rsidRPr="00511553">
        <w:rPr>
          <w:sz w:val="24"/>
          <w:szCs w:val="24"/>
        </w:rPr>
        <w:t xml:space="preserve">Назначение натурного листа. </w:t>
      </w:r>
    </w:p>
    <w:p w:rsidR="00A81451" w:rsidRPr="00511553" w:rsidRDefault="00A81451" w:rsidP="00E81902">
      <w:pPr>
        <w:pStyle w:val="THR11"/>
        <w:numPr>
          <w:ilvl w:val="0"/>
          <w:numId w:val="237"/>
        </w:numPr>
        <w:rPr>
          <w:sz w:val="24"/>
          <w:szCs w:val="24"/>
        </w:rPr>
      </w:pPr>
      <w:r w:rsidRPr="00511553">
        <w:rPr>
          <w:sz w:val="24"/>
          <w:szCs w:val="24"/>
        </w:rPr>
        <w:t>Порядок заполнения натурного листа.</w:t>
      </w:r>
    </w:p>
    <w:p w:rsidR="00A81451" w:rsidRPr="00511553" w:rsidRDefault="00A81451" w:rsidP="00E81902">
      <w:pPr>
        <w:pStyle w:val="THR11"/>
        <w:numPr>
          <w:ilvl w:val="0"/>
          <w:numId w:val="237"/>
        </w:numPr>
        <w:rPr>
          <w:sz w:val="24"/>
          <w:szCs w:val="24"/>
        </w:rPr>
      </w:pPr>
      <w:r w:rsidRPr="00511553">
        <w:rPr>
          <w:sz w:val="24"/>
          <w:szCs w:val="24"/>
        </w:rPr>
        <w:t>Особые отметки натурного листа,  1-я цифра особых отметок</w:t>
      </w:r>
    </w:p>
    <w:p w:rsidR="00A81451" w:rsidRPr="00511553" w:rsidRDefault="00A81451" w:rsidP="00E81902">
      <w:pPr>
        <w:pStyle w:val="a7"/>
        <w:numPr>
          <w:ilvl w:val="0"/>
          <w:numId w:val="237"/>
        </w:numPr>
        <w:spacing w:after="0" w:line="240" w:lineRule="auto"/>
        <w:jc w:val="both"/>
        <w:rPr>
          <w:sz w:val="24"/>
          <w:szCs w:val="24"/>
        </w:rPr>
      </w:pPr>
      <w:r w:rsidRPr="00511553">
        <w:rPr>
          <w:sz w:val="24"/>
          <w:szCs w:val="24"/>
        </w:rPr>
        <w:t>Особые отметки натурного листа, 2-я цифра особых отметок.</w:t>
      </w:r>
    </w:p>
    <w:p w:rsidR="00A81451" w:rsidRPr="00511553" w:rsidRDefault="00A81451" w:rsidP="00E81902">
      <w:pPr>
        <w:pStyle w:val="a7"/>
        <w:numPr>
          <w:ilvl w:val="0"/>
          <w:numId w:val="237"/>
        </w:numPr>
        <w:spacing w:after="0" w:line="240" w:lineRule="auto"/>
        <w:jc w:val="both"/>
        <w:rPr>
          <w:sz w:val="24"/>
          <w:szCs w:val="24"/>
        </w:rPr>
      </w:pPr>
      <w:r w:rsidRPr="00511553">
        <w:rPr>
          <w:sz w:val="24"/>
          <w:szCs w:val="24"/>
        </w:rPr>
        <w:t>Особые отметки натурного листа,  3-я цифра особых отметок.</w:t>
      </w:r>
    </w:p>
    <w:p w:rsidR="00A81451" w:rsidRPr="00511553" w:rsidRDefault="00A81451" w:rsidP="00E81902">
      <w:pPr>
        <w:pStyle w:val="a7"/>
        <w:numPr>
          <w:ilvl w:val="0"/>
          <w:numId w:val="237"/>
        </w:numPr>
        <w:spacing w:after="0" w:line="240" w:lineRule="auto"/>
        <w:jc w:val="both"/>
        <w:rPr>
          <w:sz w:val="24"/>
          <w:szCs w:val="24"/>
        </w:rPr>
      </w:pPr>
      <w:r w:rsidRPr="00511553">
        <w:rPr>
          <w:sz w:val="24"/>
          <w:szCs w:val="24"/>
        </w:rPr>
        <w:t>Приоритетность кодов особых отметок:  первой, второй, третьей цифр.</w:t>
      </w:r>
    </w:p>
    <w:p w:rsidR="00A81451" w:rsidRPr="00511553" w:rsidRDefault="00A81451" w:rsidP="00E81902">
      <w:pPr>
        <w:pStyle w:val="THR11"/>
        <w:numPr>
          <w:ilvl w:val="0"/>
          <w:numId w:val="237"/>
        </w:numPr>
        <w:rPr>
          <w:sz w:val="24"/>
          <w:szCs w:val="24"/>
        </w:rPr>
      </w:pPr>
      <w:r w:rsidRPr="00511553">
        <w:rPr>
          <w:sz w:val="24"/>
          <w:szCs w:val="24"/>
        </w:rPr>
        <w:t>Порядок пакетирования перевозочных документов.</w:t>
      </w:r>
    </w:p>
    <w:p w:rsidR="00A81451" w:rsidRPr="00511553" w:rsidRDefault="00A81451" w:rsidP="00E81902">
      <w:pPr>
        <w:pStyle w:val="THR11"/>
        <w:numPr>
          <w:ilvl w:val="0"/>
          <w:numId w:val="237"/>
        </w:numPr>
        <w:rPr>
          <w:sz w:val="24"/>
          <w:szCs w:val="24"/>
        </w:rPr>
      </w:pPr>
      <w:r w:rsidRPr="00511553">
        <w:rPr>
          <w:sz w:val="24"/>
          <w:szCs w:val="24"/>
        </w:rPr>
        <w:t xml:space="preserve">Общие сведения о переписи вагонов грузового парка. </w:t>
      </w:r>
    </w:p>
    <w:p w:rsidR="00A81451" w:rsidRPr="00511553" w:rsidRDefault="00A81451" w:rsidP="00E81902">
      <w:pPr>
        <w:pStyle w:val="THR11"/>
        <w:numPr>
          <w:ilvl w:val="0"/>
          <w:numId w:val="237"/>
        </w:numPr>
        <w:rPr>
          <w:sz w:val="24"/>
          <w:szCs w:val="24"/>
        </w:rPr>
      </w:pPr>
      <w:r w:rsidRPr="00511553">
        <w:rPr>
          <w:sz w:val="24"/>
          <w:szCs w:val="24"/>
        </w:rPr>
        <w:t xml:space="preserve">Подготовительная работа по переписи вагонов. </w:t>
      </w:r>
    </w:p>
    <w:p w:rsidR="00A81451" w:rsidRPr="00511553" w:rsidRDefault="00A81451" w:rsidP="00E81902">
      <w:pPr>
        <w:pStyle w:val="THR11"/>
        <w:numPr>
          <w:ilvl w:val="0"/>
          <w:numId w:val="237"/>
        </w:numPr>
        <w:rPr>
          <w:sz w:val="24"/>
          <w:szCs w:val="24"/>
        </w:rPr>
      </w:pPr>
      <w:r w:rsidRPr="00511553">
        <w:rPr>
          <w:sz w:val="24"/>
          <w:szCs w:val="24"/>
        </w:rPr>
        <w:t>Производство переписи вагонов.</w:t>
      </w:r>
    </w:p>
    <w:p w:rsidR="00A81451" w:rsidRPr="00511553" w:rsidRDefault="00A81451" w:rsidP="00A81451">
      <w:pPr>
        <w:pStyle w:val="THR11"/>
        <w:spacing w:line="276" w:lineRule="auto"/>
        <w:ind w:left="720"/>
        <w:rPr>
          <w:sz w:val="24"/>
          <w:szCs w:val="24"/>
        </w:rPr>
      </w:pPr>
    </w:p>
    <w:p w:rsidR="00A81451" w:rsidRPr="00511553" w:rsidRDefault="00A81451">
      <w:pPr>
        <w:rPr>
          <w:rStyle w:val="22"/>
          <w:rFonts w:eastAsiaTheme="minorEastAsia"/>
          <w:sz w:val="24"/>
        </w:rPr>
      </w:pPr>
      <w:r w:rsidRPr="00511553">
        <w:rPr>
          <w:rStyle w:val="22"/>
          <w:rFonts w:eastAsiaTheme="minorEastAsia"/>
          <w:sz w:val="24"/>
        </w:rPr>
        <w:br w:type="page"/>
      </w:r>
    </w:p>
    <w:p w:rsidR="00FB4AFB" w:rsidRPr="00511553" w:rsidRDefault="00FB4AFB" w:rsidP="00035712">
      <w:pPr>
        <w:widowControl w:val="0"/>
        <w:spacing w:after="0" w:line="240" w:lineRule="auto"/>
        <w:jc w:val="center"/>
        <w:rPr>
          <w:rStyle w:val="22"/>
          <w:rFonts w:eastAsiaTheme="minorEastAsia"/>
          <w:sz w:val="24"/>
        </w:rPr>
      </w:pPr>
      <w:r w:rsidRPr="00511553">
        <w:rPr>
          <w:rStyle w:val="22"/>
          <w:rFonts w:eastAsiaTheme="minorEastAsia"/>
          <w:sz w:val="24"/>
        </w:rPr>
        <w:lastRenderedPageBreak/>
        <w:t>БИЛЕТЫ ДЛЯ ПРОВЕДЕНИЯ ЭКЗАМЕНА</w:t>
      </w:r>
    </w:p>
    <w:p w:rsidR="00A81451" w:rsidRPr="00511553" w:rsidRDefault="00A81451" w:rsidP="00035712">
      <w:pPr>
        <w:pStyle w:val="a7"/>
        <w:widowControl w:val="0"/>
        <w:spacing w:after="0" w:line="240" w:lineRule="auto"/>
        <w:ind w:left="0" w:firstLine="709"/>
        <w:jc w:val="both"/>
        <w:rPr>
          <w:b/>
          <w:sz w:val="24"/>
          <w:u w:val="single"/>
        </w:rPr>
      </w:pPr>
    </w:p>
    <w:p w:rsidR="00FB4AFB" w:rsidRPr="00511553" w:rsidRDefault="00FB4AFB" w:rsidP="00035712">
      <w:pPr>
        <w:pStyle w:val="a7"/>
        <w:widowControl w:val="0"/>
        <w:spacing w:after="0" w:line="240" w:lineRule="auto"/>
        <w:ind w:left="0" w:firstLine="709"/>
        <w:jc w:val="both"/>
        <w:rPr>
          <w:b/>
          <w:sz w:val="24"/>
        </w:rPr>
      </w:pPr>
      <w:r w:rsidRPr="00511553">
        <w:rPr>
          <w:b/>
          <w:sz w:val="24"/>
          <w:u w:val="single"/>
        </w:rPr>
        <w:t>Инструкция для экзаменующегося</w:t>
      </w:r>
      <w:r w:rsidRPr="00511553">
        <w:rPr>
          <w:b/>
          <w:sz w:val="24"/>
        </w:rPr>
        <w:t>:</w:t>
      </w:r>
    </w:p>
    <w:p w:rsidR="00FB4AFB" w:rsidRPr="00511553" w:rsidRDefault="00FB4AFB" w:rsidP="00035712">
      <w:pPr>
        <w:pStyle w:val="a7"/>
        <w:widowControl w:val="0"/>
        <w:spacing w:after="0" w:line="240" w:lineRule="auto"/>
        <w:ind w:left="0" w:firstLine="709"/>
        <w:jc w:val="both"/>
        <w:rPr>
          <w:sz w:val="24"/>
        </w:rPr>
      </w:pPr>
      <w:r w:rsidRPr="00511553">
        <w:rPr>
          <w:sz w:val="24"/>
        </w:rPr>
        <w:t>1. Прочтите внимательно инструкцию.</w:t>
      </w:r>
    </w:p>
    <w:p w:rsidR="00FB4AFB" w:rsidRPr="00511553" w:rsidRDefault="00FB4AFB" w:rsidP="00035712">
      <w:pPr>
        <w:pStyle w:val="a7"/>
        <w:widowControl w:val="0"/>
        <w:spacing w:after="0" w:line="240" w:lineRule="auto"/>
        <w:ind w:left="0" w:firstLine="709"/>
        <w:jc w:val="both"/>
        <w:rPr>
          <w:sz w:val="24"/>
        </w:rPr>
      </w:pPr>
      <w:r w:rsidRPr="00511553">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511553" w:rsidRDefault="00FB4AFB" w:rsidP="00035712">
      <w:pPr>
        <w:pStyle w:val="a7"/>
        <w:widowControl w:val="0"/>
        <w:spacing w:after="0" w:line="240" w:lineRule="auto"/>
        <w:ind w:left="0" w:firstLine="709"/>
        <w:jc w:val="both"/>
        <w:rPr>
          <w:sz w:val="24"/>
        </w:rPr>
      </w:pPr>
      <w:r w:rsidRPr="00511553">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511553" w:rsidRDefault="00FB4AFB" w:rsidP="00035712">
      <w:pPr>
        <w:pStyle w:val="a7"/>
        <w:widowControl w:val="0"/>
        <w:spacing w:after="0" w:line="240" w:lineRule="auto"/>
        <w:ind w:left="0" w:firstLine="709"/>
        <w:jc w:val="both"/>
        <w:rPr>
          <w:sz w:val="24"/>
        </w:rPr>
      </w:pPr>
      <w:r w:rsidRPr="00511553">
        <w:rPr>
          <w:sz w:val="24"/>
        </w:rPr>
        <w:t>4. Время на подготовку – 20 минут.</w:t>
      </w:r>
    </w:p>
    <w:p w:rsidR="00FB4AFB" w:rsidRPr="00511553" w:rsidRDefault="00FB4AFB" w:rsidP="00035712">
      <w:pPr>
        <w:pStyle w:val="a7"/>
        <w:widowControl w:val="0"/>
        <w:spacing w:after="0" w:line="240" w:lineRule="auto"/>
        <w:ind w:left="0" w:firstLine="709"/>
        <w:jc w:val="both"/>
        <w:rPr>
          <w:sz w:val="24"/>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BE0D9D" w:rsidRPr="00511553" w:rsidTr="00BE0D9D">
        <w:tc>
          <w:tcPr>
            <w:tcW w:w="3015" w:type="dxa"/>
          </w:tcPr>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A64468">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A64468">
            <w:pPr>
              <w:widowControl w:val="0"/>
              <w:spacing w:after="0" w:line="240" w:lineRule="auto"/>
              <w:jc w:val="both"/>
              <w:rPr>
                <w:rFonts w:cs="Times New Roman"/>
                <w:sz w:val="24"/>
                <w:szCs w:val="24"/>
              </w:rPr>
            </w:pPr>
            <w:r w:rsidRPr="00511553">
              <w:rPr>
                <w:rFonts w:cs="Times New Roman"/>
                <w:sz w:val="24"/>
                <w:szCs w:val="24"/>
              </w:rPr>
              <w:t>Председатель ЦК</w:t>
            </w:r>
          </w:p>
          <w:p w:rsidR="00BE0D9D" w:rsidRPr="00511553" w:rsidRDefault="00BE0D9D" w:rsidP="00A64468">
            <w:pPr>
              <w:widowControl w:val="0"/>
              <w:spacing w:after="0" w:line="240" w:lineRule="auto"/>
              <w:rPr>
                <w:rFonts w:cs="Times New Roman"/>
                <w:sz w:val="24"/>
                <w:szCs w:val="24"/>
              </w:rPr>
            </w:pPr>
            <w:r w:rsidRPr="00511553">
              <w:rPr>
                <w:rFonts w:cs="Times New Roman"/>
                <w:sz w:val="24"/>
                <w:szCs w:val="24"/>
              </w:rPr>
              <w:t>______________  Ф.И.О.</w:t>
            </w:r>
          </w:p>
        </w:tc>
        <w:tc>
          <w:tcPr>
            <w:tcW w:w="4640" w:type="dxa"/>
          </w:tcPr>
          <w:p w:rsidR="00BE0D9D" w:rsidRPr="00511553" w:rsidRDefault="00BE0D9D"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w:t>
            </w:r>
          </w:p>
          <w:p w:rsidR="00BE0D9D" w:rsidRPr="00511553" w:rsidRDefault="00BE0D9D"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BE0D9D"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BE0D9D" w:rsidRPr="00511553">
              <w:rPr>
                <w:rFonts w:cs="Times New Roman"/>
                <w:sz w:val="22"/>
                <w:szCs w:val="22"/>
              </w:rPr>
              <w:t xml:space="preserve"> </w:t>
            </w:r>
          </w:p>
          <w:p w:rsidR="00BE0D9D" w:rsidRPr="00511553" w:rsidRDefault="00BE0D9D"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BE0D9D" w:rsidRPr="00511553" w:rsidRDefault="00BE0D9D"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BE0D9D" w:rsidRPr="00511553" w:rsidRDefault="00BE0D9D"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035712">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035712">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035712">
            <w:pPr>
              <w:widowControl w:val="0"/>
              <w:spacing w:after="0" w:line="240" w:lineRule="auto"/>
              <w:jc w:val="right"/>
              <w:rPr>
                <w:rFonts w:cs="Times New Roman"/>
                <w:sz w:val="22"/>
              </w:rPr>
            </w:pPr>
            <w:r w:rsidRPr="00511553">
              <w:rPr>
                <w:rFonts w:cs="Times New Roman"/>
                <w:sz w:val="22"/>
                <w:szCs w:val="22"/>
              </w:rPr>
              <w:t>________ Ф.И.О.</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98"/>
        </w:numPr>
        <w:rPr>
          <w:sz w:val="24"/>
          <w:szCs w:val="24"/>
        </w:rPr>
      </w:pPr>
      <w:r w:rsidRPr="00511553">
        <w:rPr>
          <w:sz w:val="24"/>
          <w:szCs w:val="24"/>
        </w:rPr>
        <w:t>Назначение станционных технологических центров (СТЦ).</w:t>
      </w:r>
    </w:p>
    <w:p w:rsidR="00FB4AFB" w:rsidRPr="009209A3" w:rsidRDefault="00FB4AFB" w:rsidP="00E81902">
      <w:pPr>
        <w:widowControl w:val="0"/>
        <w:numPr>
          <w:ilvl w:val="0"/>
          <w:numId w:val="98"/>
        </w:numPr>
        <w:spacing w:after="0" w:line="240" w:lineRule="auto"/>
        <w:jc w:val="both"/>
        <w:rPr>
          <w:rFonts w:cs="Times New Roman"/>
          <w:sz w:val="24"/>
          <w:szCs w:val="24"/>
        </w:rPr>
      </w:pPr>
      <w:r w:rsidRPr="009209A3">
        <w:rPr>
          <w:rFonts w:cs="Times New Roman"/>
          <w:sz w:val="24"/>
          <w:szCs w:val="24"/>
        </w:rPr>
        <w:t>Производство переписи вагонов.</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№2</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97"/>
        </w:numPr>
        <w:rPr>
          <w:sz w:val="24"/>
          <w:szCs w:val="24"/>
        </w:rPr>
      </w:pPr>
      <w:r w:rsidRPr="00511553">
        <w:rPr>
          <w:sz w:val="24"/>
          <w:szCs w:val="24"/>
        </w:rPr>
        <w:t>Персонал СТЦ.</w:t>
      </w:r>
    </w:p>
    <w:p w:rsidR="00FB4AFB" w:rsidRPr="00511553" w:rsidRDefault="00FB4AFB" w:rsidP="00E81902">
      <w:pPr>
        <w:pStyle w:val="THR11"/>
        <w:widowControl w:val="0"/>
        <w:numPr>
          <w:ilvl w:val="0"/>
          <w:numId w:val="97"/>
        </w:numPr>
        <w:rPr>
          <w:sz w:val="24"/>
          <w:szCs w:val="24"/>
        </w:rPr>
      </w:pPr>
      <w:r w:rsidRPr="00511553">
        <w:rPr>
          <w:sz w:val="24"/>
          <w:szCs w:val="24"/>
        </w:rPr>
        <w:t xml:space="preserve">Подготовительная работа по переписи вагонов. </w:t>
      </w:r>
    </w:p>
    <w:p w:rsidR="00FB4AFB" w:rsidRPr="00511553" w:rsidRDefault="00FB4AFB" w:rsidP="00035712">
      <w:pPr>
        <w:widowControl w:val="0"/>
        <w:spacing w:after="0" w:line="240" w:lineRule="auto"/>
        <w:ind w:left="702"/>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sz w:val="24"/>
        </w:rPr>
      </w:pPr>
    </w:p>
    <w:p w:rsidR="002964AE" w:rsidRPr="00511553" w:rsidRDefault="002964AE">
      <w:pPr>
        <w:rPr>
          <w:rFonts w:cs="Times New Roman"/>
          <w:b/>
          <w:sz w:val="24"/>
        </w:rPr>
      </w:pPr>
      <w:r w:rsidRPr="00511553">
        <w:rPr>
          <w:rFonts w:cs="Times New Roman"/>
          <w:b/>
          <w:sz w:val="24"/>
        </w:rPr>
        <w:br w:type="page"/>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№3</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9209A3" w:rsidRDefault="00FB4AFB" w:rsidP="00E81902">
      <w:pPr>
        <w:widowControl w:val="0"/>
        <w:numPr>
          <w:ilvl w:val="0"/>
          <w:numId w:val="99"/>
        </w:numPr>
        <w:spacing w:after="0" w:line="240" w:lineRule="auto"/>
        <w:jc w:val="both"/>
        <w:rPr>
          <w:rFonts w:cs="Times New Roman"/>
          <w:sz w:val="24"/>
          <w:szCs w:val="24"/>
        </w:rPr>
      </w:pPr>
      <w:r w:rsidRPr="009209A3">
        <w:rPr>
          <w:rFonts w:cs="Times New Roman"/>
          <w:sz w:val="24"/>
          <w:szCs w:val="24"/>
        </w:rPr>
        <w:t xml:space="preserve">Рабочие места операторов СТЦ </w:t>
      </w:r>
    </w:p>
    <w:p w:rsidR="00FB4AFB" w:rsidRPr="00511553" w:rsidRDefault="00FB4AFB" w:rsidP="00E81902">
      <w:pPr>
        <w:pStyle w:val="THR11"/>
        <w:widowControl w:val="0"/>
        <w:numPr>
          <w:ilvl w:val="0"/>
          <w:numId w:val="99"/>
        </w:numPr>
        <w:rPr>
          <w:sz w:val="24"/>
          <w:szCs w:val="24"/>
        </w:rPr>
      </w:pPr>
      <w:r w:rsidRPr="00511553">
        <w:rPr>
          <w:sz w:val="24"/>
          <w:szCs w:val="24"/>
        </w:rPr>
        <w:t>Порядок составления сортировочного листка.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szCs w:val="24"/>
        </w:rPr>
      </w:pPr>
      <w:r w:rsidRPr="00511553">
        <w:rPr>
          <w:rFonts w:cs="Times New Roman"/>
          <w:b/>
          <w:sz w:val="24"/>
          <w:szCs w:val="24"/>
        </w:rPr>
        <w:t>«</w:t>
      </w:r>
      <w:r w:rsidR="009B50C7" w:rsidRPr="00511553">
        <w:rPr>
          <w:rFonts w:cs="Times New Roman"/>
          <w:b/>
          <w:sz w:val="24"/>
          <w:szCs w:val="24"/>
        </w:rPr>
        <w:t>Приволжский</w:t>
      </w:r>
      <w:r w:rsidRPr="00511553">
        <w:rPr>
          <w:rFonts w:cs="Times New Roman"/>
          <w:b/>
          <w:sz w:val="24"/>
          <w:szCs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№4</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0"/>
        </w:numPr>
        <w:rPr>
          <w:sz w:val="24"/>
          <w:szCs w:val="24"/>
        </w:rPr>
      </w:pPr>
      <w:r w:rsidRPr="00511553">
        <w:rPr>
          <w:sz w:val="24"/>
          <w:szCs w:val="24"/>
        </w:rPr>
        <w:t>Технологические группы СТЦ.</w:t>
      </w:r>
    </w:p>
    <w:p w:rsidR="00FB4AFB" w:rsidRPr="00511553" w:rsidRDefault="00FB4AFB" w:rsidP="00E81902">
      <w:pPr>
        <w:pStyle w:val="THR11"/>
        <w:widowControl w:val="0"/>
        <w:numPr>
          <w:ilvl w:val="0"/>
          <w:numId w:val="100"/>
        </w:numPr>
        <w:rPr>
          <w:sz w:val="24"/>
          <w:szCs w:val="24"/>
        </w:rPr>
      </w:pPr>
      <w:r w:rsidRPr="00511553">
        <w:rPr>
          <w:sz w:val="24"/>
          <w:szCs w:val="24"/>
        </w:rPr>
        <w:t>Непрерывный учет наличия и расположения вагонов на путях сортировочного парка.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sz w:val="22"/>
              </w:rPr>
            </w:pPr>
            <w:r w:rsidRPr="00511553">
              <w:rPr>
                <w:rFonts w:cs="Times New Roman"/>
                <w:b/>
                <w:sz w:val="22"/>
                <w:szCs w:val="22"/>
              </w:rPr>
              <w:t>Экзаменационный билет №5</w:t>
            </w: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1"/>
        </w:numPr>
        <w:rPr>
          <w:sz w:val="24"/>
          <w:szCs w:val="24"/>
        </w:rPr>
      </w:pPr>
      <w:r w:rsidRPr="00511553">
        <w:rPr>
          <w:sz w:val="24"/>
          <w:szCs w:val="24"/>
        </w:rPr>
        <w:t>Информационные центры СТЦ.</w:t>
      </w:r>
    </w:p>
    <w:p w:rsidR="00FB4AFB" w:rsidRPr="00511553" w:rsidRDefault="00FB4AFB" w:rsidP="00E81902">
      <w:pPr>
        <w:pStyle w:val="THR11"/>
        <w:widowControl w:val="0"/>
        <w:numPr>
          <w:ilvl w:val="0"/>
          <w:numId w:val="101"/>
        </w:numPr>
        <w:rPr>
          <w:sz w:val="24"/>
          <w:szCs w:val="24"/>
        </w:rPr>
      </w:pPr>
      <w:r w:rsidRPr="00511553">
        <w:rPr>
          <w:sz w:val="24"/>
          <w:szCs w:val="24"/>
        </w:rPr>
        <w:t>Назначение АСУСС</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sz w:val="20"/>
          <w:szCs w:val="22"/>
        </w:rPr>
      </w:pPr>
    </w:p>
    <w:p w:rsidR="00FB4AFB" w:rsidRPr="00511553" w:rsidRDefault="00FB4AFB" w:rsidP="00035712">
      <w:pPr>
        <w:widowControl w:val="0"/>
        <w:spacing w:after="0" w:line="240" w:lineRule="auto"/>
        <w:jc w:val="center"/>
        <w:rPr>
          <w:rFonts w:cs="Times New Roman"/>
          <w:b/>
          <w:sz w:val="20"/>
          <w:szCs w:val="22"/>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№6</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2"/>
        </w:numPr>
        <w:rPr>
          <w:sz w:val="24"/>
          <w:szCs w:val="24"/>
        </w:rPr>
      </w:pPr>
      <w:r w:rsidRPr="00511553">
        <w:rPr>
          <w:sz w:val="24"/>
          <w:szCs w:val="24"/>
        </w:rPr>
        <w:t>Размещение станционных технологических центров (СТЦ).</w:t>
      </w:r>
    </w:p>
    <w:p w:rsidR="00FB4AFB" w:rsidRPr="009209A3" w:rsidRDefault="00FB4AFB" w:rsidP="00E81902">
      <w:pPr>
        <w:widowControl w:val="0"/>
        <w:numPr>
          <w:ilvl w:val="0"/>
          <w:numId w:val="102"/>
        </w:numPr>
        <w:spacing w:after="0" w:line="240" w:lineRule="auto"/>
        <w:rPr>
          <w:rFonts w:cs="Times New Roman"/>
          <w:sz w:val="24"/>
          <w:szCs w:val="24"/>
        </w:rPr>
      </w:pPr>
      <w:r w:rsidRPr="009209A3">
        <w:rPr>
          <w:rFonts w:cs="Times New Roman"/>
          <w:sz w:val="24"/>
          <w:szCs w:val="24"/>
        </w:rPr>
        <w:t>Основные оперативные сообщения при функционировании АСУСС.</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2"/>
          <w:szCs w:val="22"/>
        </w:rPr>
      </w:pPr>
    </w:p>
    <w:p w:rsidR="00FB4AFB" w:rsidRPr="00511553" w:rsidRDefault="00FB4AFB" w:rsidP="00035712">
      <w:pPr>
        <w:widowControl w:val="0"/>
        <w:spacing w:after="0" w:line="240" w:lineRule="auto"/>
        <w:jc w:val="center"/>
        <w:rPr>
          <w:rFonts w:cs="Times New Roman"/>
          <w:b/>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w:t>
      </w:r>
      <w:r w:rsidRPr="00511553">
        <w:rPr>
          <w:rFonts w:cs="Times New Roman"/>
          <w:b/>
        </w:rPr>
        <w:t xml:space="preserve">й </w:t>
      </w:r>
      <w:r w:rsidRPr="00511553">
        <w:rPr>
          <w:rFonts w:cs="Times New Roman"/>
          <w:b/>
          <w:sz w:val="24"/>
        </w:rPr>
        <w:t>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№7</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rPr>
          <w:rFonts w:cs="Times New Roman"/>
        </w:rPr>
      </w:pPr>
    </w:p>
    <w:p w:rsidR="00FB4AFB" w:rsidRPr="00511553" w:rsidRDefault="00FB4AFB" w:rsidP="00035712">
      <w:pPr>
        <w:widowControl w:val="0"/>
        <w:spacing w:after="0" w:line="240" w:lineRule="auto"/>
        <w:jc w:val="center"/>
        <w:rPr>
          <w:rFonts w:cs="Times New Roman"/>
        </w:rPr>
      </w:pPr>
    </w:p>
    <w:p w:rsidR="00FB4AFB" w:rsidRPr="009209A3" w:rsidRDefault="00FB4AFB" w:rsidP="00E81902">
      <w:pPr>
        <w:pStyle w:val="THR11"/>
        <w:widowControl w:val="0"/>
        <w:numPr>
          <w:ilvl w:val="0"/>
          <w:numId w:val="108"/>
        </w:numPr>
        <w:rPr>
          <w:rStyle w:val="10pt"/>
          <w:color w:val="auto"/>
          <w:sz w:val="24"/>
          <w:szCs w:val="24"/>
        </w:rPr>
      </w:pPr>
      <w:r w:rsidRPr="009209A3">
        <w:rPr>
          <w:rStyle w:val="10pt"/>
          <w:color w:val="auto"/>
          <w:sz w:val="24"/>
          <w:szCs w:val="24"/>
        </w:rPr>
        <w:t>Система фирменного транспортного обслуживания.</w:t>
      </w:r>
    </w:p>
    <w:p w:rsidR="00FB4AFB" w:rsidRPr="009209A3" w:rsidRDefault="00FB4AFB" w:rsidP="00E81902">
      <w:pPr>
        <w:widowControl w:val="0"/>
        <w:numPr>
          <w:ilvl w:val="0"/>
          <w:numId w:val="108"/>
        </w:numPr>
        <w:spacing w:after="0" w:line="240" w:lineRule="auto"/>
        <w:jc w:val="both"/>
        <w:rPr>
          <w:rFonts w:cs="Times New Roman"/>
          <w:sz w:val="24"/>
          <w:szCs w:val="24"/>
        </w:rPr>
      </w:pPr>
      <w:r w:rsidRPr="009209A3">
        <w:rPr>
          <w:rFonts w:cs="Times New Roman"/>
          <w:sz w:val="24"/>
          <w:szCs w:val="24"/>
        </w:rPr>
        <w:t>Основные задачи, решаемые АСУСС.</w:t>
      </w: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№8</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3"/>
        </w:numPr>
        <w:rPr>
          <w:sz w:val="24"/>
          <w:szCs w:val="24"/>
        </w:rPr>
      </w:pPr>
      <w:r w:rsidRPr="00511553">
        <w:rPr>
          <w:sz w:val="24"/>
          <w:szCs w:val="24"/>
        </w:rPr>
        <w:t>Информация о подходе поездов.</w:t>
      </w:r>
    </w:p>
    <w:p w:rsidR="00FB4AFB" w:rsidRPr="009209A3" w:rsidRDefault="00FB4AFB" w:rsidP="00E81902">
      <w:pPr>
        <w:widowControl w:val="0"/>
        <w:numPr>
          <w:ilvl w:val="0"/>
          <w:numId w:val="103"/>
        </w:numPr>
        <w:spacing w:after="0" w:line="240" w:lineRule="auto"/>
        <w:rPr>
          <w:rFonts w:cs="Times New Roman"/>
          <w:sz w:val="24"/>
          <w:szCs w:val="24"/>
        </w:rPr>
      </w:pPr>
      <w:r w:rsidRPr="009209A3">
        <w:rPr>
          <w:rFonts w:cs="Times New Roman"/>
          <w:sz w:val="24"/>
          <w:szCs w:val="24"/>
        </w:rPr>
        <w:t>Порядок составления накопительной ведомости.</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№9</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4"/>
        </w:numPr>
        <w:rPr>
          <w:sz w:val="24"/>
          <w:szCs w:val="24"/>
        </w:rPr>
      </w:pPr>
      <w:r w:rsidRPr="00511553">
        <w:rPr>
          <w:sz w:val="24"/>
          <w:szCs w:val="24"/>
        </w:rPr>
        <w:t>Кодирование объектов железнодорожного транспорта.</w:t>
      </w:r>
    </w:p>
    <w:p w:rsidR="00FB4AFB" w:rsidRPr="00511553" w:rsidRDefault="00FB4AFB" w:rsidP="00E81902">
      <w:pPr>
        <w:pStyle w:val="THR11"/>
        <w:widowControl w:val="0"/>
        <w:numPr>
          <w:ilvl w:val="0"/>
          <w:numId w:val="104"/>
        </w:numPr>
        <w:rPr>
          <w:sz w:val="24"/>
          <w:szCs w:val="24"/>
        </w:rPr>
      </w:pPr>
      <w:r w:rsidRPr="00511553">
        <w:rPr>
          <w:sz w:val="24"/>
          <w:szCs w:val="24"/>
        </w:rPr>
        <w:t xml:space="preserve">Натурный лист грузового поезда формы ДУ-1. </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w:t>
      </w:r>
      <w:r w:rsidRPr="00511553">
        <w:rPr>
          <w:rFonts w:cs="Times New Roman"/>
          <w:b/>
        </w:rPr>
        <w:t>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№10</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5"/>
        </w:numPr>
        <w:rPr>
          <w:sz w:val="24"/>
          <w:szCs w:val="24"/>
        </w:rPr>
      </w:pPr>
      <w:r w:rsidRPr="00511553">
        <w:rPr>
          <w:sz w:val="24"/>
          <w:szCs w:val="24"/>
        </w:rPr>
        <w:t>Кодирование контрольного знака кода станции.</w:t>
      </w:r>
    </w:p>
    <w:p w:rsidR="00FB4AFB" w:rsidRPr="00511553" w:rsidRDefault="00FB4AFB" w:rsidP="00E81902">
      <w:pPr>
        <w:pStyle w:val="THR11"/>
        <w:widowControl w:val="0"/>
        <w:numPr>
          <w:ilvl w:val="0"/>
          <w:numId w:val="105"/>
        </w:numPr>
        <w:rPr>
          <w:sz w:val="24"/>
          <w:szCs w:val="24"/>
        </w:rPr>
      </w:pPr>
      <w:r w:rsidRPr="00511553">
        <w:rPr>
          <w:sz w:val="24"/>
          <w:szCs w:val="24"/>
        </w:rPr>
        <w:t xml:space="preserve">Назначение натурного листа. </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№11</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6"/>
        </w:numPr>
        <w:rPr>
          <w:sz w:val="24"/>
          <w:szCs w:val="24"/>
        </w:rPr>
      </w:pPr>
      <w:r w:rsidRPr="00511553">
        <w:rPr>
          <w:sz w:val="24"/>
          <w:szCs w:val="24"/>
        </w:rPr>
        <w:t>Характеристика подвижного состава по его номеру.</w:t>
      </w:r>
    </w:p>
    <w:p w:rsidR="00FB4AFB" w:rsidRPr="00511553" w:rsidRDefault="00FB4AFB" w:rsidP="00E81902">
      <w:pPr>
        <w:pStyle w:val="THR11"/>
        <w:widowControl w:val="0"/>
        <w:numPr>
          <w:ilvl w:val="0"/>
          <w:numId w:val="106"/>
        </w:numPr>
        <w:rPr>
          <w:sz w:val="24"/>
          <w:szCs w:val="24"/>
        </w:rPr>
      </w:pPr>
      <w:r w:rsidRPr="00511553">
        <w:rPr>
          <w:sz w:val="24"/>
          <w:szCs w:val="24"/>
        </w:rPr>
        <w:t>Порядок заполнения натурного листа.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w:t>
      </w:r>
      <w:r w:rsidRPr="00511553">
        <w:rPr>
          <w:rFonts w:cs="Times New Roman"/>
          <w:b/>
        </w:rPr>
        <w:t>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№12</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7"/>
        </w:numPr>
        <w:rPr>
          <w:sz w:val="24"/>
          <w:szCs w:val="24"/>
        </w:rPr>
      </w:pPr>
      <w:r w:rsidRPr="00511553">
        <w:rPr>
          <w:sz w:val="24"/>
          <w:szCs w:val="24"/>
        </w:rPr>
        <w:t>Кодирование контрольного знака  номера вагона.</w:t>
      </w:r>
    </w:p>
    <w:p w:rsidR="00FB4AFB" w:rsidRPr="00511553" w:rsidRDefault="00FB4AFB" w:rsidP="00E81902">
      <w:pPr>
        <w:pStyle w:val="THR11"/>
        <w:widowControl w:val="0"/>
        <w:numPr>
          <w:ilvl w:val="0"/>
          <w:numId w:val="107"/>
        </w:numPr>
        <w:rPr>
          <w:sz w:val="24"/>
          <w:szCs w:val="24"/>
        </w:rPr>
      </w:pPr>
      <w:r w:rsidRPr="00511553">
        <w:rPr>
          <w:sz w:val="24"/>
          <w:szCs w:val="24"/>
        </w:rPr>
        <w:t>Особые отметки натурного листа,  1-я цифра особых отметок</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Borders>
              <w:top w:val="single" w:sz="4" w:space="0" w:color="auto"/>
              <w:left w:val="single" w:sz="4" w:space="0" w:color="auto"/>
              <w:bottom w:val="single" w:sz="4" w:space="0" w:color="auto"/>
              <w:right w:val="single" w:sz="4" w:space="0" w:color="auto"/>
            </w:tcBorders>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№13</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09"/>
        </w:numPr>
        <w:rPr>
          <w:sz w:val="24"/>
          <w:szCs w:val="24"/>
        </w:rPr>
      </w:pPr>
      <w:r w:rsidRPr="00511553">
        <w:rPr>
          <w:sz w:val="24"/>
          <w:szCs w:val="24"/>
        </w:rPr>
        <w:t>Подразделение вагонов по его признакам.</w:t>
      </w:r>
    </w:p>
    <w:p w:rsidR="00FB4AFB" w:rsidRPr="00511553" w:rsidRDefault="00FB4AFB" w:rsidP="00E81902">
      <w:pPr>
        <w:pStyle w:val="a7"/>
        <w:widowControl w:val="0"/>
        <w:numPr>
          <w:ilvl w:val="0"/>
          <w:numId w:val="109"/>
        </w:numPr>
        <w:spacing w:after="0" w:line="240" w:lineRule="auto"/>
        <w:jc w:val="both"/>
        <w:rPr>
          <w:sz w:val="24"/>
          <w:szCs w:val="24"/>
        </w:rPr>
      </w:pPr>
      <w:r w:rsidRPr="00511553">
        <w:rPr>
          <w:sz w:val="24"/>
          <w:szCs w:val="24"/>
        </w:rPr>
        <w:t>Особые отметки натурного листа, 2-я цифра особых отметок.</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№14</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0"/>
        </w:numPr>
        <w:rPr>
          <w:sz w:val="24"/>
          <w:szCs w:val="24"/>
        </w:rPr>
      </w:pPr>
      <w:r w:rsidRPr="00511553">
        <w:rPr>
          <w:sz w:val="24"/>
          <w:szCs w:val="24"/>
        </w:rPr>
        <w:t>Система нумерации подвижного состава.</w:t>
      </w:r>
    </w:p>
    <w:p w:rsidR="00FB4AFB" w:rsidRPr="00511553" w:rsidRDefault="00FB4AFB" w:rsidP="00E81902">
      <w:pPr>
        <w:pStyle w:val="a7"/>
        <w:widowControl w:val="0"/>
        <w:numPr>
          <w:ilvl w:val="0"/>
          <w:numId w:val="110"/>
        </w:numPr>
        <w:spacing w:after="0" w:line="240" w:lineRule="auto"/>
        <w:jc w:val="both"/>
        <w:rPr>
          <w:sz w:val="24"/>
          <w:szCs w:val="24"/>
        </w:rPr>
      </w:pPr>
      <w:r w:rsidRPr="00511553">
        <w:rPr>
          <w:sz w:val="24"/>
          <w:szCs w:val="24"/>
        </w:rPr>
        <w:t>Особые отметки натурного листа,  3-я цифра особых отметок.</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№15</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1"/>
        </w:numPr>
        <w:rPr>
          <w:sz w:val="24"/>
          <w:szCs w:val="24"/>
        </w:rPr>
      </w:pPr>
      <w:r w:rsidRPr="00511553">
        <w:rPr>
          <w:sz w:val="24"/>
          <w:szCs w:val="24"/>
        </w:rPr>
        <w:t>Кодирование контрольного знака кода груза.</w:t>
      </w:r>
    </w:p>
    <w:p w:rsidR="00FB4AFB" w:rsidRPr="00511553" w:rsidRDefault="00FB4AFB" w:rsidP="00E81902">
      <w:pPr>
        <w:pStyle w:val="a7"/>
        <w:widowControl w:val="0"/>
        <w:numPr>
          <w:ilvl w:val="0"/>
          <w:numId w:val="111"/>
        </w:numPr>
        <w:spacing w:after="0" w:line="240" w:lineRule="auto"/>
        <w:jc w:val="both"/>
        <w:rPr>
          <w:sz w:val="24"/>
          <w:szCs w:val="24"/>
        </w:rPr>
      </w:pPr>
      <w:r w:rsidRPr="00511553">
        <w:rPr>
          <w:sz w:val="24"/>
          <w:szCs w:val="24"/>
        </w:rPr>
        <w:t>Приоритетность кодов особых отметок:  первой, второй, третьей цифр.</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№16</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2"/>
        </w:numPr>
        <w:rPr>
          <w:sz w:val="24"/>
          <w:szCs w:val="24"/>
        </w:rPr>
      </w:pPr>
      <w:r w:rsidRPr="00511553">
        <w:rPr>
          <w:sz w:val="24"/>
          <w:szCs w:val="24"/>
        </w:rPr>
        <w:t>Подготовка документов для расформирования составов.</w:t>
      </w:r>
    </w:p>
    <w:p w:rsidR="00FB4AFB" w:rsidRPr="00511553" w:rsidRDefault="00FB4AFB" w:rsidP="00E81902">
      <w:pPr>
        <w:pStyle w:val="THR11"/>
        <w:widowControl w:val="0"/>
        <w:numPr>
          <w:ilvl w:val="0"/>
          <w:numId w:val="112"/>
        </w:numPr>
        <w:rPr>
          <w:sz w:val="24"/>
          <w:szCs w:val="24"/>
        </w:rPr>
      </w:pPr>
      <w:r w:rsidRPr="00511553">
        <w:rPr>
          <w:sz w:val="24"/>
          <w:szCs w:val="24"/>
        </w:rPr>
        <w:t>Порядок пакетирования перевозочных документов.</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№17</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3"/>
        </w:numPr>
        <w:rPr>
          <w:sz w:val="24"/>
          <w:szCs w:val="24"/>
        </w:rPr>
      </w:pPr>
      <w:r w:rsidRPr="00511553">
        <w:rPr>
          <w:sz w:val="24"/>
          <w:szCs w:val="24"/>
        </w:rPr>
        <w:t>Назначение сортировочного листка.</w:t>
      </w:r>
    </w:p>
    <w:p w:rsidR="00FB4AFB" w:rsidRPr="00511553" w:rsidRDefault="00FB4AFB" w:rsidP="00E81902">
      <w:pPr>
        <w:pStyle w:val="THR11"/>
        <w:widowControl w:val="0"/>
        <w:numPr>
          <w:ilvl w:val="0"/>
          <w:numId w:val="113"/>
        </w:numPr>
        <w:rPr>
          <w:sz w:val="24"/>
          <w:szCs w:val="24"/>
        </w:rPr>
      </w:pPr>
      <w:r w:rsidRPr="00511553">
        <w:rPr>
          <w:sz w:val="24"/>
          <w:szCs w:val="24"/>
        </w:rPr>
        <w:t xml:space="preserve">Общие сведения о переписи вагонов грузового парка. </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pBdr>
          <w:bottom w:val="single" w:sz="12" w:space="1" w:color="auto"/>
        </w:pBdr>
        <w:spacing w:after="0" w:line="240" w:lineRule="auto"/>
        <w:jc w:val="both"/>
        <w:rPr>
          <w:rFonts w:cs="Times New Roman"/>
        </w:rPr>
      </w:pPr>
    </w:p>
    <w:p w:rsidR="00C13106" w:rsidRPr="00511553" w:rsidRDefault="00C13106"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№18</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4"/>
        </w:numPr>
        <w:rPr>
          <w:sz w:val="24"/>
          <w:szCs w:val="24"/>
        </w:rPr>
      </w:pPr>
      <w:r w:rsidRPr="00511553">
        <w:rPr>
          <w:sz w:val="24"/>
          <w:szCs w:val="24"/>
        </w:rPr>
        <w:t>Информация о подходе поездов.</w:t>
      </w:r>
    </w:p>
    <w:p w:rsidR="00FB4AFB" w:rsidRPr="009209A3" w:rsidRDefault="00FB4AFB" w:rsidP="00E81902">
      <w:pPr>
        <w:widowControl w:val="0"/>
        <w:numPr>
          <w:ilvl w:val="0"/>
          <w:numId w:val="114"/>
        </w:numPr>
        <w:spacing w:after="0" w:line="240" w:lineRule="auto"/>
        <w:jc w:val="both"/>
        <w:rPr>
          <w:rFonts w:cs="Times New Roman"/>
          <w:sz w:val="24"/>
          <w:szCs w:val="24"/>
        </w:rPr>
      </w:pPr>
      <w:r w:rsidRPr="009209A3">
        <w:rPr>
          <w:rFonts w:cs="Times New Roman"/>
          <w:sz w:val="24"/>
          <w:szCs w:val="24"/>
        </w:rPr>
        <w:t>Назначение натурного листа.</w:t>
      </w: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rPr>
        <w:br w:type="page"/>
      </w:r>
      <w:r w:rsidRPr="00511553">
        <w:rPr>
          <w:rFonts w:cs="Times New Roman"/>
          <w:b/>
          <w:sz w:val="24"/>
        </w:rPr>
        <w:lastRenderedPageBreak/>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w:t>
      </w:r>
      <w:r w:rsidRPr="00511553">
        <w:rPr>
          <w:rFonts w:cs="Times New Roman"/>
          <w:b/>
        </w:rPr>
        <w:t>путей сообщения»</w:t>
      </w:r>
    </w:p>
    <w:p w:rsidR="00FB4AFB" w:rsidRPr="00511553" w:rsidRDefault="00FB4AFB" w:rsidP="00035712">
      <w:pPr>
        <w:widowControl w:val="0"/>
        <w:spacing w:after="0" w:line="240" w:lineRule="auto"/>
        <w:jc w:val="center"/>
        <w:rPr>
          <w:rFonts w:cs="Times New Roman"/>
          <w:b/>
        </w:rPr>
      </w:pPr>
      <w:r w:rsidRPr="00511553">
        <w:rPr>
          <w:rFonts w:cs="Times New Roman"/>
          <w:b/>
        </w:rPr>
        <w:t>(</w:t>
      </w:r>
      <w:r w:rsidR="009B50C7" w:rsidRPr="00511553">
        <w:rPr>
          <w:rFonts w:cs="Times New Roman"/>
          <w:b/>
        </w:rPr>
        <w:t>ПривГУПС</w:t>
      </w:r>
      <w:r w:rsidRPr="00511553">
        <w:rPr>
          <w:rFonts w:cs="Times New Roman"/>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№19</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5"/>
        </w:numPr>
        <w:rPr>
          <w:sz w:val="24"/>
          <w:szCs w:val="24"/>
        </w:rPr>
      </w:pPr>
      <w:r w:rsidRPr="00511553">
        <w:rPr>
          <w:sz w:val="24"/>
          <w:szCs w:val="24"/>
        </w:rPr>
        <w:t>Назначение станционных технологических центров (СТЦ).</w:t>
      </w:r>
    </w:p>
    <w:p w:rsidR="00FB4AFB" w:rsidRPr="00511553" w:rsidRDefault="00FB4AFB" w:rsidP="00E81902">
      <w:pPr>
        <w:pStyle w:val="THR11"/>
        <w:widowControl w:val="0"/>
        <w:numPr>
          <w:ilvl w:val="0"/>
          <w:numId w:val="115"/>
        </w:numPr>
        <w:rPr>
          <w:sz w:val="24"/>
          <w:szCs w:val="24"/>
        </w:rPr>
      </w:pPr>
      <w:r w:rsidRPr="00511553">
        <w:rPr>
          <w:sz w:val="24"/>
          <w:szCs w:val="24"/>
        </w:rPr>
        <w:t>Кодирование контрольного знака  номера вагона.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r w:rsidRPr="00511553">
        <w:rPr>
          <w:rFonts w:cs="Times New Roman"/>
          <w:sz w:val="22"/>
          <w:szCs w:val="22"/>
        </w:rPr>
        <w:t>Преподаватель                                                                                                                             Ф.И.О.</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r w:rsidRPr="00511553">
        <w:rPr>
          <w:rFonts w:cs="Times New Roman"/>
        </w:rPr>
        <w:t>________________________________________________________________________</w:t>
      </w: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both"/>
        <w:rPr>
          <w:rFonts w:cs="Times New Roman"/>
        </w:rPr>
      </w:pP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Министерство транспорта Российской Федерации</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Федеральное агентство железнодорожного транспорта</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Федеральное государственное бюджетное образовательное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 xml:space="preserve">учреждение высшего образования </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Приволжский</w:t>
      </w:r>
      <w:r w:rsidRPr="00511553">
        <w:rPr>
          <w:rFonts w:cs="Times New Roman"/>
          <w:b/>
          <w:sz w:val="24"/>
        </w:rPr>
        <w:t xml:space="preserve"> государственный университет путей сообщения»</w:t>
      </w:r>
    </w:p>
    <w:p w:rsidR="00FB4AFB" w:rsidRPr="00511553" w:rsidRDefault="00FB4AFB" w:rsidP="00035712">
      <w:pPr>
        <w:widowControl w:val="0"/>
        <w:spacing w:after="0" w:line="240" w:lineRule="auto"/>
        <w:jc w:val="center"/>
        <w:rPr>
          <w:rFonts w:cs="Times New Roman"/>
          <w:b/>
          <w:sz w:val="24"/>
        </w:rPr>
      </w:pPr>
      <w:r w:rsidRPr="00511553">
        <w:rPr>
          <w:rFonts w:cs="Times New Roman"/>
          <w:b/>
          <w:sz w:val="24"/>
        </w:rPr>
        <w:t>(</w:t>
      </w:r>
      <w:r w:rsidR="009B50C7" w:rsidRPr="00511553">
        <w:rPr>
          <w:rFonts w:cs="Times New Roman"/>
          <w:b/>
          <w:sz w:val="24"/>
        </w:rPr>
        <w:t>ПривГУПС</w:t>
      </w:r>
      <w:r w:rsidRPr="00511553">
        <w:rPr>
          <w:rFonts w:cs="Times New Roman"/>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511553" w:rsidTr="0055734A">
        <w:tc>
          <w:tcPr>
            <w:tcW w:w="3015" w:type="dxa"/>
          </w:tcPr>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РАССМОТРЕНО</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цикловой комиссией </w:t>
            </w:r>
            <w:r w:rsidR="008C04C3" w:rsidRPr="00511553">
              <w:rPr>
                <w:rFonts w:cs="Times New Roman"/>
                <w:sz w:val="24"/>
                <w:szCs w:val="24"/>
              </w:rPr>
              <w:t xml:space="preserve">специальности 23.02.01 </w:t>
            </w:r>
          </w:p>
          <w:p w:rsidR="00BE0D9D" w:rsidRPr="00511553" w:rsidRDefault="00BE0D9D" w:rsidP="00BE0D9D">
            <w:pPr>
              <w:widowControl w:val="0"/>
              <w:spacing w:after="0" w:line="240" w:lineRule="auto"/>
              <w:rPr>
                <w:rFonts w:cs="Times New Roman"/>
                <w:sz w:val="24"/>
                <w:szCs w:val="24"/>
              </w:rPr>
            </w:pPr>
            <w:r w:rsidRPr="00511553">
              <w:rPr>
                <w:rFonts w:cs="Times New Roman"/>
                <w:sz w:val="24"/>
                <w:szCs w:val="24"/>
              </w:rPr>
              <w:t xml:space="preserve">Протокол  № __ </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от «</w:t>
            </w:r>
            <w:r w:rsidRPr="00511553">
              <w:rPr>
                <w:rFonts w:cs="Times New Roman"/>
                <w:sz w:val="24"/>
                <w:szCs w:val="24"/>
                <w:u w:val="single"/>
              </w:rPr>
              <w:t xml:space="preserve">     </w:t>
            </w:r>
            <w:r w:rsidRPr="00511553">
              <w:rPr>
                <w:rFonts w:cs="Times New Roman"/>
                <w:sz w:val="24"/>
                <w:szCs w:val="24"/>
              </w:rPr>
              <w:t xml:space="preserve">» </w:t>
            </w:r>
            <w:r w:rsidRPr="00511553">
              <w:rPr>
                <w:rFonts w:cs="Times New Roman"/>
                <w:sz w:val="24"/>
                <w:szCs w:val="24"/>
                <w:u w:val="single"/>
              </w:rPr>
              <w:t xml:space="preserve">                  </w:t>
            </w:r>
            <w:r w:rsidRPr="00511553">
              <w:rPr>
                <w:rFonts w:cs="Times New Roman"/>
                <w:sz w:val="24"/>
                <w:szCs w:val="24"/>
              </w:rPr>
              <w:t xml:space="preserve"> 20</w:t>
            </w:r>
            <w:r w:rsidRPr="00511553">
              <w:rPr>
                <w:rFonts w:cs="Times New Roman"/>
                <w:sz w:val="24"/>
                <w:szCs w:val="24"/>
                <w:u w:val="single"/>
              </w:rPr>
              <w:t xml:space="preserve">    </w:t>
            </w:r>
            <w:r w:rsidRPr="00511553">
              <w:rPr>
                <w:rFonts w:cs="Times New Roman"/>
                <w:sz w:val="24"/>
                <w:szCs w:val="24"/>
              </w:rPr>
              <w:t xml:space="preserve"> г.</w:t>
            </w:r>
          </w:p>
          <w:p w:rsidR="00BE0D9D" w:rsidRPr="00511553" w:rsidRDefault="00BE0D9D" w:rsidP="00BE0D9D">
            <w:pPr>
              <w:widowControl w:val="0"/>
              <w:spacing w:after="0" w:line="240" w:lineRule="auto"/>
              <w:jc w:val="both"/>
              <w:rPr>
                <w:rFonts w:cs="Times New Roman"/>
                <w:sz w:val="24"/>
                <w:szCs w:val="24"/>
              </w:rPr>
            </w:pPr>
            <w:r w:rsidRPr="00511553">
              <w:rPr>
                <w:rFonts w:cs="Times New Roman"/>
                <w:sz w:val="24"/>
                <w:szCs w:val="24"/>
              </w:rPr>
              <w:t>Председатель ЦК</w:t>
            </w:r>
          </w:p>
          <w:p w:rsidR="00FB4AFB" w:rsidRPr="00511553" w:rsidRDefault="00BE0D9D" w:rsidP="00BE0D9D">
            <w:pPr>
              <w:widowControl w:val="0"/>
              <w:spacing w:after="0" w:line="240" w:lineRule="auto"/>
              <w:rPr>
                <w:rFonts w:cs="Times New Roman"/>
                <w:sz w:val="22"/>
              </w:rPr>
            </w:pPr>
            <w:r w:rsidRPr="00511553">
              <w:rPr>
                <w:rFonts w:cs="Times New Roman"/>
                <w:sz w:val="24"/>
                <w:szCs w:val="24"/>
              </w:rPr>
              <w:t>______________  Ф.И.О.</w:t>
            </w:r>
          </w:p>
        </w:tc>
        <w:tc>
          <w:tcPr>
            <w:tcW w:w="4640" w:type="dxa"/>
          </w:tcPr>
          <w:p w:rsidR="00FB4AFB" w:rsidRPr="00511553" w:rsidRDefault="00FB4AFB" w:rsidP="00035712">
            <w:pPr>
              <w:widowControl w:val="0"/>
              <w:spacing w:after="0" w:line="240" w:lineRule="auto"/>
              <w:jc w:val="center"/>
              <w:rPr>
                <w:rFonts w:cs="Times New Roman"/>
                <w:b/>
                <w:sz w:val="22"/>
              </w:rPr>
            </w:pPr>
            <w:r w:rsidRPr="00511553">
              <w:rPr>
                <w:rFonts w:cs="Times New Roman"/>
                <w:b/>
                <w:sz w:val="22"/>
                <w:szCs w:val="22"/>
              </w:rPr>
              <w:t>Экзаменационный билет №20</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по междисциплинарному курсу</w:t>
            </w:r>
          </w:p>
          <w:p w:rsidR="00FB4AFB" w:rsidRPr="00511553" w:rsidRDefault="008C04C3" w:rsidP="00035712">
            <w:pPr>
              <w:widowControl w:val="0"/>
              <w:spacing w:after="0" w:line="240" w:lineRule="auto"/>
              <w:jc w:val="center"/>
              <w:rPr>
                <w:rFonts w:cs="Times New Roman"/>
                <w:sz w:val="22"/>
                <w:szCs w:val="22"/>
              </w:rPr>
            </w:pPr>
            <w:r w:rsidRPr="00511553">
              <w:rPr>
                <w:rStyle w:val="10pt"/>
                <w:rFonts w:eastAsia="Calibri"/>
                <w:b/>
                <w:color w:val="auto"/>
                <w:sz w:val="22"/>
                <w:szCs w:val="22"/>
              </w:rPr>
              <w:t>МДК.01.03. Система фирменного транспортного обслуживания и работа станционных технологических центров</w:t>
            </w:r>
            <w:r w:rsidR="00FB4AFB" w:rsidRPr="00511553">
              <w:rPr>
                <w:rFonts w:cs="Times New Roman"/>
                <w:sz w:val="22"/>
                <w:szCs w:val="22"/>
              </w:rPr>
              <w:t xml:space="preserve"> </w:t>
            </w:r>
          </w:p>
          <w:p w:rsidR="00FB4AFB" w:rsidRPr="00511553" w:rsidRDefault="00FB4AFB" w:rsidP="00035712">
            <w:pPr>
              <w:widowControl w:val="0"/>
              <w:spacing w:after="0" w:line="240" w:lineRule="auto"/>
              <w:jc w:val="center"/>
              <w:rPr>
                <w:rFonts w:cs="Times New Roman"/>
                <w:sz w:val="22"/>
              </w:rPr>
            </w:pPr>
            <w:r w:rsidRPr="00511553">
              <w:rPr>
                <w:rFonts w:cs="Times New Roman"/>
                <w:sz w:val="22"/>
                <w:szCs w:val="22"/>
              </w:rPr>
              <w:t>для специальности</w:t>
            </w:r>
          </w:p>
          <w:p w:rsidR="00FB4AFB" w:rsidRPr="00511553" w:rsidRDefault="00FB4AFB" w:rsidP="00035712">
            <w:pPr>
              <w:pStyle w:val="26"/>
              <w:shd w:val="clear" w:color="auto" w:fill="auto"/>
              <w:spacing w:before="0" w:after="0" w:line="240" w:lineRule="auto"/>
              <w:rPr>
                <w:rFonts w:cs="Times New Roman"/>
                <w:b w:val="0"/>
                <w:sz w:val="22"/>
                <w:szCs w:val="22"/>
              </w:rPr>
            </w:pPr>
            <w:r w:rsidRPr="00511553">
              <w:rPr>
                <w:rFonts w:cs="Times New Roman"/>
                <w:b w:val="0"/>
                <w:sz w:val="22"/>
                <w:szCs w:val="22"/>
              </w:rPr>
              <w:t>23.02.01 Организация перевозок и управление на транспорте (по видам)</w:t>
            </w:r>
          </w:p>
          <w:p w:rsidR="00FB4AFB" w:rsidRPr="00511553" w:rsidRDefault="00FB4AFB" w:rsidP="00035712">
            <w:pPr>
              <w:widowControl w:val="0"/>
              <w:spacing w:after="0" w:line="240" w:lineRule="auto"/>
              <w:jc w:val="center"/>
              <w:rPr>
                <w:rFonts w:cs="Times New Roman"/>
                <w:b/>
                <w:sz w:val="22"/>
              </w:rPr>
            </w:pPr>
            <w:r w:rsidRPr="00511553">
              <w:rPr>
                <w:rFonts w:cs="Times New Roman"/>
                <w:sz w:val="22"/>
                <w:szCs w:val="22"/>
              </w:rPr>
              <w:t xml:space="preserve">Группа </w:t>
            </w:r>
          </w:p>
        </w:tc>
        <w:tc>
          <w:tcPr>
            <w:tcW w:w="2835" w:type="dxa"/>
          </w:tcPr>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Утверждаю</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Начальник учебного отдела</w:t>
            </w:r>
          </w:p>
          <w:p w:rsidR="00BE0D9D" w:rsidRPr="00511553" w:rsidRDefault="00BE0D9D" w:rsidP="00BE0D9D">
            <w:pPr>
              <w:widowControl w:val="0"/>
              <w:spacing w:after="0" w:line="240" w:lineRule="auto"/>
              <w:jc w:val="right"/>
              <w:rPr>
                <w:rFonts w:cs="Times New Roman"/>
                <w:sz w:val="22"/>
              </w:rPr>
            </w:pPr>
            <w:r w:rsidRPr="00511553">
              <w:rPr>
                <w:rFonts w:cs="Times New Roman"/>
                <w:sz w:val="22"/>
                <w:szCs w:val="22"/>
              </w:rPr>
              <w:t>________ Ф.И.О.</w:t>
            </w:r>
          </w:p>
          <w:p w:rsidR="00FB4AFB" w:rsidRPr="00511553" w:rsidRDefault="00BE0D9D" w:rsidP="00BE0D9D">
            <w:pPr>
              <w:widowControl w:val="0"/>
              <w:spacing w:after="0" w:line="240" w:lineRule="auto"/>
              <w:jc w:val="right"/>
              <w:rPr>
                <w:rFonts w:cs="Times New Roman"/>
                <w:sz w:val="22"/>
              </w:rPr>
            </w:pPr>
            <w:r w:rsidRPr="00511553">
              <w:rPr>
                <w:rFonts w:cs="Times New Roman"/>
                <w:sz w:val="22"/>
                <w:szCs w:val="22"/>
              </w:rPr>
              <w:t>«__» ___________ 20__ г.</w:t>
            </w:r>
          </w:p>
        </w:tc>
      </w:tr>
    </w:tbl>
    <w:p w:rsidR="00FB4AFB" w:rsidRPr="00511553" w:rsidRDefault="00FB4AFB" w:rsidP="00035712">
      <w:pPr>
        <w:widowControl w:val="0"/>
        <w:spacing w:after="0" w:line="240" w:lineRule="auto"/>
        <w:jc w:val="center"/>
        <w:rPr>
          <w:rFonts w:cs="Times New Roman"/>
        </w:rPr>
      </w:pPr>
    </w:p>
    <w:p w:rsidR="00FB4AFB" w:rsidRPr="00511553" w:rsidRDefault="00FB4AFB" w:rsidP="00035712">
      <w:pPr>
        <w:widowControl w:val="0"/>
        <w:spacing w:after="0" w:line="240" w:lineRule="auto"/>
        <w:jc w:val="center"/>
        <w:rPr>
          <w:rFonts w:cs="Times New Roman"/>
        </w:rPr>
      </w:pPr>
    </w:p>
    <w:p w:rsidR="00FB4AFB" w:rsidRPr="00511553" w:rsidRDefault="00FB4AFB" w:rsidP="00E81902">
      <w:pPr>
        <w:pStyle w:val="THR11"/>
        <w:widowControl w:val="0"/>
        <w:numPr>
          <w:ilvl w:val="0"/>
          <w:numId w:val="116"/>
        </w:numPr>
        <w:rPr>
          <w:sz w:val="24"/>
          <w:szCs w:val="24"/>
        </w:rPr>
      </w:pPr>
      <w:r w:rsidRPr="00511553">
        <w:rPr>
          <w:rStyle w:val="10pt"/>
          <w:color w:val="auto"/>
          <w:sz w:val="24"/>
          <w:szCs w:val="24"/>
        </w:rPr>
        <w:t>Система фирменного транспортного обслуживания</w:t>
      </w:r>
    </w:p>
    <w:p w:rsidR="00FB4AFB" w:rsidRPr="00511553" w:rsidRDefault="00FB4AFB" w:rsidP="00E81902">
      <w:pPr>
        <w:pStyle w:val="THR11"/>
        <w:widowControl w:val="0"/>
        <w:numPr>
          <w:ilvl w:val="0"/>
          <w:numId w:val="116"/>
        </w:numPr>
        <w:rPr>
          <w:sz w:val="24"/>
          <w:szCs w:val="24"/>
        </w:rPr>
      </w:pPr>
      <w:r w:rsidRPr="00511553">
        <w:rPr>
          <w:sz w:val="24"/>
          <w:szCs w:val="24"/>
        </w:rPr>
        <w:t>Порядок заполнения натурного листа.</w:t>
      </w:r>
    </w:p>
    <w:p w:rsidR="00FB4AFB" w:rsidRPr="00511553" w:rsidRDefault="00FB4AFB" w:rsidP="00035712">
      <w:pPr>
        <w:widowControl w:val="0"/>
        <w:spacing w:after="0" w:line="240" w:lineRule="auto"/>
        <w:ind w:left="720"/>
        <w:jc w:val="both"/>
        <w:rPr>
          <w:rFonts w:cs="Times New Roman"/>
          <w:sz w:val="22"/>
          <w:szCs w:val="22"/>
        </w:rPr>
      </w:pPr>
    </w:p>
    <w:p w:rsidR="00FB4AFB" w:rsidRPr="00511553" w:rsidRDefault="00FB4AFB" w:rsidP="00035712">
      <w:pPr>
        <w:widowControl w:val="0"/>
        <w:spacing w:after="0" w:line="240" w:lineRule="auto"/>
        <w:jc w:val="both"/>
        <w:rPr>
          <w:rFonts w:cs="Times New Roman"/>
          <w:sz w:val="22"/>
          <w:szCs w:val="22"/>
        </w:rPr>
      </w:pPr>
    </w:p>
    <w:p w:rsidR="00FB4AFB" w:rsidRPr="00511553" w:rsidRDefault="00FB4AFB" w:rsidP="00035712">
      <w:pPr>
        <w:widowControl w:val="0"/>
        <w:spacing w:after="0" w:line="240" w:lineRule="auto"/>
        <w:jc w:val="both"/>
        <w:rPr>
          <w:rFonts w:cs="Times New Roman"/>
        </w:rPr>
      </w:pPr>
      <w:r w:rsidRPr="00511553">
        <w:rPr>
          <w:rFonts w:cs="Times New Roman"/>
          <w:sz w:val="22"/>
          <w:szCs w:val="22"/>
        </w:rPr>
        <w:t>Преподаватель                                                                                                                             Ф.И.О.</w:t>
      </w:r>
    </w:p>
    <w:p w:rsidR="00150C28" w:rsidRPr="00511553" w:rsidRDefault="00150C28" w:rsidP="00035712">
      <w:pPr>
        <w:widowControl w:val="0"/>
        <w:spacing w:after="0" w:line="240" w:lineRule="auto"/>
        <w:rPr>
          <w:rFonts w:cs="Times New Roman"/>
          <w:b/>
          <w:bCs/>
          <w:sz w:val="24"/>
          <w:szCs w:val="24"/>
        </w:rPr>
      </w:pPr>
    </w:p>
    <w:p w:rsidR="001C3805" w:rsidRPr="00511553" w:rsidRDefault="001C3805" w:rsidP="00035712">
      <w:pPr>
        <w:widowControl w:val="0"/>
        <w:rPr>
          <w:rFonts w:cs="Times New Roman"/>
          <w:b/>
          <w:bCs/>
          <w:sz w:val="24"/>
          <w:szCs w:val="24"/>
        </w:rPr>
      </w:pPr>
      <w:r w:rsidRPr="00511553">
        <w:rPr>
          <w:rFonts w:cs="Times New Roman"/>
          <w:b/>
          <w:bCs/>
          <w:sz w:val="24"/>
          <w:szCs w:val="24"/>
        </w:rPr>
        <w:br w:type="page"/>
      </w:r>
    </w:p>
    <w:p w:rsidR="001C3805" w:rsidRPr="00511553" w:rsidRDefault="001C3805" w:rsidP="00035712">
      <w:pPr>
        <w:pStyle w:val="a7"/>
        <w:widowControl w:val="0"/>
        <w:spacing w:after="0" w:line="240" w:lineRule="auto"/>
        <w:ind w:left="0" w:firstLine="709"/>
        <w:jc w:val="both"/>
        <w:rPr>
          <w:b/>
          <w:sz w:val="24"/>
          <w:u w:val="single"/>
        </w:rPr>
      </w:pPr>
      <w:r w:rsidRPr="00511553">
        <w:rPr>
          <w:b/>
          <w:sz w:val="24"/>
          <w:u w:val="single"/>
        </w:rPr>
        <w:lastRenderedPageBreak/>
        <w:t>Критерии оценки:</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«отлично»</w:t>
      </w:r>
      <w:r w:rsidRPr="00511553">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«хорошо»</w:t>
      </w:r>
      <w:r w:rsidRPr="00511553">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«удовлетворительно»</w:t>
      </w:r>
      <w:r w:rsidRPr="00511553">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511553" w:rsidRDefault="001C3805" w:rsidP="00035712">
      <w:pPr>
        <w:pStyle w:val="a7"/>
        <w:widowControl w:val="0"/>
        <w:spacing w:after="0" w:line="240" w:lineRule="auto"/>
        <w:ind w:left="0" w:firstLine="709"/>
        <w:jc w:val="both"/>
        <w:rPr>
          <w:sz w:val="24"/>
        </w:rPr>
      </w:pPr>
      <w:r w:rsidRPr="00511553">
        <w:rPr>
          <w:b/>
          <w:sz w:val="24"/>
        </w:rPr>
        <w:t>оценка «неудовлетворительно»</w:t>
      </w:r>
      <w:r w:rsidRPr="00511553">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511553" w:rsidRDefault="001C3805" w:rsidP="00035712">
      <w:pPr>
        <w:widowControl w:val="0"/>
        <w:rPr>
          <w:rFonts w:cs="Times New Roman"/>
          <w:b/>
          <w:bCs/>
          <w:sz w:val="24"/>
          <w:szCs w:val="24"/>
        </w:rPr>
      </w:pPr>
    </w:p>
    <w:p w:rsidR="00543531" w:rsidRPr="00511553" w:rsidRDefault="00543531" w:rsidP="00035712">
      <w:pPr>
        <w:widowControl w:val="0"/>
        <w:rPr>
          <w:rFonts w:cs="Times New Roman"/>
          <w:b/>
          <w:bCs/>
          <w:sz w:val="24"/>
          <w:szCs w:val="24"/>
        </w:rPr>
      </w:pPr>
      <w:r w:rsidRPr="00511553">
        <w:rPr>
          <w:rFonts w:cs="Times New Roman"/>
          <w:b/>
          <w:bCs/>
          <w:sz w:val="24"/>
          <w:szCs w:val="24"/>
        </w:rPr>
        <w:br w:type="page"/>
      </w:r>
    </w:p>
    <w:p w:rsidR="00554986" w:rsidRPr="00511553" w:rsidRDefault="00554986" w:rsidP="00035712">
      <w:pPr>
        <w:widowControl w:val="0"/>
        <w:autoSpaceDE w:val="0"/>
        <w:autoSpaceDN w:val="0"/>
        <w:adjustRightInd w:val="0"/>
        <w:spacing w:after="0" w:line="240" w:lineRule="auto"/>
        <w:ind w:firstLine="720"/>
        <w:rPr>
          <w:rFonts w:cs="Times New Roman"/>
          <w:b/>
          <w:bCs/>
          <w:sz w:val="24"/>
          <w:szCs w:val="24"/>
        </w:rPr>
      </w:pPr>
      <w:r w:rsidRPr="00511553">
        <w:rPr>
          <w:rFonts w:cs="Times New Roman"/>
          <w:b/>
          <w:bCs/>
          <w:sz w:val="24"/>
          <w:szCs w:val="24"/>
        </w:rPr>
        <w:lastRenderedPageBreak/>
        <w:t>3. Оценка по учебной и производственной практике</w:t>
      </w:r>
    </w:p>
    <w:p w:rsidR="00554986" w:rsidRPr="00511553" w:rsidRDefault="00554986" w:rsidP="00035712">
      <w:pPr>
        <w:widowControl w:val="0"/>
        <w:autoSpaceDE w:val="0"/>
        <w:autoSpaceDN w:val="0"/>
        <w:adjustRightInd w:val="0"/>
        <w:spacing w:after="0" w:line="240" w:lineRule="auto"/>
        <w:ind w:firstLine="708"/>
        <w:rPr>
          <w:rFonts w:cs="Times New Roman"/>
          <w:b/>
          <w:bCs/>
          <w:sz w:val="24"/>
          <w:szCs w:val="24"/>
        </w:rPr>
      </w:pPr>
      <w:r w:rsidRPr="00511553">
        <w:rPr>
          <w:rFonts w:cs="Times New Roman"/>
          <w:b/>
          <w:bCs/>
          <w:sz w:val="24"/>
          <w:szCs w:val="24"/>
        </w:rPr>
        <w:t>3.1 Общие положения</w:t>
      </w:r>
    </w:p>
    <w:p w:rsidR="00554986" w:rsidRPr="00511553" w:rsidRDefault="00554986" w:rsidP="00035712">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 xml:space="preserve">Целью оценки по учебной и производственной практике является оценка профессиональных и общих компетенций; </w:t>
      </w:r>
      <w:r w:rsidR="008C04C3" w:rsidRPr="00511553">
        <w:rPr>
          <w:rFonts w:cs="Times New Roman"/>
          <w:sz w:val="24"/>
          <w:szCs w:val="24"/>
        </w:rPr>
        <w:t xml:space="preserve">навыков </w:t>
      </w:r>
      <w:r w:rsidRPr="00511553">
        <w:rPr>
          <w:rFonts w:cs="Times New Roman"/>
          <w:sz w:val="24"/>
          <w:szCs w:val="24"/>
        </w:rPr>
        <w:t>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Pr="00511553"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511553"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511553">
        <w:rPr>
          <w:rFonts w:cs="Times New Roman"/>
          <w:b/>
          <w:bCs/>
          <w:sz w:val="24"/>
          <w:szCs w:val="24"/>
        </w:rPr>
        <w:t>3.2. Виды работ практики и проверяемые результаты обучения по профессиональному модулю</w:t>
      </w:r>
    </w:p>
    <w:p w:rsidR="00554986" w:rsidRPr="002D7A83"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511553">
        <w:rPr>
          <w:rFonts w:cs="Times New Roman"/>
          <w:b/>
          <w:bCs/>
          <w:sz w:val="24"/>
          <w:szCs w:val="24"/>
        </w:rPr>
        <w:t>3.2.1 Учебная практика</w:t>
      </w:r>
      <w:r w:rsidR="009101E8" w:rsidRPr="00511553">
        <w:rPr>
          <w:rFonts w:cs="Times New Roman"/>
          <w:b/>
          <w:bCs/>
          <w:sz w:val="24"/>
          <w:szCs w:val="24"/>
        </w:rPr>
        <w:t xml:space="preserve"> УП.01.01 Учебная практика </w:t>
      </w:r>
      <w:r w:rsidR="009101E8" w:rsidRPr="002D7A83">
        <w:rPr>
          <w:rFonts w:cs="Times New Roman"/>
          <w:b/>
          <w:bCs/>
          <w:sz w:val="24"/>
          <w:szCs w:val="24"/>
        </w:rPr>
        <w:t>(</w:t>
      </w:r>
      <w:r w:rsidR="009101E8" w:rsidRPr="002D7A83">
        <w:rPr>
          <w:rFonts w:eastAsia="TimesNewRoman" w:cs="Times New Roman"/>
          <w:b/>
          <w:sz w:val="24"/>
          <w:szCs w:val="24"/>
        </w:rPr>
        <w:t>автоматизированные системы управления на железнодорожном транспорте</w:t>
      </w:r>
      <w:r w:rsidR="009101E8" w:rsidRPr="002D7A83">
        <w:rPr>
          <w:rFonts w:cs="Times New Roman"/>
          <w:b/>
          <w:bCs/>
          <w:sz w:val="24"/>
          <w:szCs w:val="24"/>
        </w:rPr>
        <w:t>)</w:t>
      </w:r>
    </w:p>
    <w:p w:rsidR="00492E00" w:rsidRPr="00511553"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 xml:space="preserve">Таблица </w:t>
      </w:r>
      <w:r w:rsidR="00DC6C83" w:rsidRPr="00511553">
        <w:rPr>
          <w:rFonts w:cs="Times New Roman"/>
          <w:sz w:val="24"/>
          <w:szCs w:val="24"/>
        </w:rPr>
        <w:t>5</w:t>
      </w:r>
      <w:r w:rsidRPr="00511553">
        <w:rPr>
          <w:rFonts w:cs="Times New Roman"/>
          <w:sz w:val="24"/>
          <w:szCs w:val="24"/>
        </w:rPr>
        <w:t xml:space="preserve">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511553" w:rsidTr="00AD706B">
        <w:trPr>
          <w:trHeight w:val="432"/>
        </w:trPr>
        <w:tc>
          <w:tcPr>
            <w:tcW w:w="7797"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511553">
              <w:rPr>
                <w:rFonts w:cs="Times New Roman"/>
                <w:b/>
                <w:bCs/>
                <w:sz w:val="24"/>
                <w:szCs w:val="24"/>
              </w:rPr>
              <w:t>Виды работ</w:t>
            </w:r>
          </w:p>
        </w:tc>
        <w:tc>
          <w:tcPr>
            <w:tcW w:w="2409" w:type="dxa"/>
            <w:vAlign w:val="center"/>
            <w:hideMark/>
          </w:tcPr>
          <w:p w:rsidR="00554986" w:rsidRPr="00511553" w:rsidRDefault="00554986" w:rsidP="00035712">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Проверяемые результаты</w:t>
            </w:r>
          </w:p>
          <w:p w:rsidR="00554986" w:rsidRPr="00511553" w:rsidRDefault="00554986" w:rsidP="008C04C3">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(ПК, ОК, </w:t>
            </w:r>
            <w:r w:rsidR="008C04C3" w:rsidRPr="00511553">
              <w:rPr>
                <w:rFonts w:cs="Times New Roman"/>
                <w:b/>
                <w:bCs/>
                <w:sz w:val="24"/>
                <w:szCs w:val="24"/>
              </w:rPr>
              <w:t>Н</w:t>
            </w:r>
            <w:r w:rsidRPr="00511553">
              <w:rPr>
                <w:rFonts w:cs="Times New Roman"/>
                <w:b/>
                <w:bCs/>
                <w:sz w:val="24"/>
                <w:szCs w:val="24"/>
              </w:rPr>
              <w:t>, У)</w:t>
            </w:r>
          </w:p>
        </w:tc>
      </w:tr>
      <w:tr w:rsidR="00525CDC" w:rsidRPr="00511553" w:rsidTr="00AD706B">
        <w:trPr>
          <w:trHeight w:val="446"/>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r w:rsidRPr="00511553">
              <w:rPr>
                <w:rFonts w:cs="Times New Roman"/>
                <w:sz w:val="24"/>
                <w:szCs w:val="24"/>
              </w:rPr>
              <w:t>Ввод сообщений в автоматизированную систему оперативного управления перевозками (АСОУП).</w:t>
            </w:r>
          </w:p>
        </w:tc>
        <w:tc>
          <w:tcPr>
            <w:tcW w:w="2409" w:type="dxa"/>
            <w:vMerge w:val="restart"/>
          </w:tcPr>
          <w:p w:rsidR="00525CDC" w:rsidRPr="00511553" w:rsidRDefault="00525CDC" w:rsidP="00525CDC">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У1, У2, У3, У4, У5, З1, З2, З3, З4,</w:t>
            </w:r>
          </w:p>
          <w:p w:rsidR="00525CDC" w:rsidRPr="00511553" w:rsidRDefault="00525CDC" w:rsidP="00525CDC">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01, ОК 02, </w:t>
            </w:r>
          </w:p>
          <w:p w:rsidR="00525CDC" w:rsidRPr="00511553" w:rsidRDefault="00525CDC" w:rsidP="00525CDC">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04, </w:t>
            </w:r>
          </w:p>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ПК 1.1, ПК 1.2, </w:t>
            </w:r>
          </w:p>
          <w:p w:rsidR="00525CDC" w:rsidRPr="00511553" w:rsidRDefault="008C04C3" w:rsidP="008C04C3">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Н</w:t>
            </w:r>
            <w:r w:rsidR="00525CDC" w:rsidRPr="00511553">
              <w:rPr>
                <w:rFonts w:cs="Times New Roman"/>
                <w:bCs/>
                <w:sz w:val="24"/>
                <w:szCs w:val="24"/>
              </w:rPr>
              <w:t xml:space="preserve">1, </w:t>
            </w:r>
            <w:r w:rsidRPr="00511553">
              <w:rPr>
                <w:rFonts w:cs="Times New Roman"/>
                <w:bCs/>
                <w:sz w:val="24"/>
                <w:szCs w:val="24"/>
              </w:rPr>
              <w:t>Н</w:t>
            </w:r>
            <w:r w:rsidR="00525CDC" w:rsidRPr="00511553">
              <w:rPr>
                <w:rFonts w:cs="Times New Roman"/>
                <w:bCs/>
                <w:sz w:val="24"/>
                <w:szCs w:val="24"/>
              </w:rPr>
              <w:t xml:space="preserve">2, </w:t>
            </w:r>
            <w:r w:rsidRPr="00511553">
              <w:rPr>
                <w:rFonts w:cs="Times New Roman"/>
                <w:bCs/>
                <w:sz w:val="24"/>
                <w:szCs w:val="24"/>
              </w:rPr>
              <w:t>Н</w:t>
            </w:r>
            <w:r w:rsidR="00525CDC" w:rsidRPr="00511553">
              <w:rPr>
                <w:rFonts w:cs="Times New Roman"/>
                <w:bCs/>
                <w:sz w:val="24"/>
                <w:szCs w:val="24"/>
              </w:rPr>
              <w:t xml:space="preserve">3, </w:t>
            </w:r>
            <w:r w:rsidRPr="00511553">
              <w:rPr>
                <w:rFonts w:cs="Times New Roman"/>
                <w:bCs/>
                <w:sz w:val="24"/>
                <w:szCs w:val="24"/>
              </w:rPr>
              <w:t>Н</w:t>
            </w:r>
            <w:r w:rsidR="00525CDC" w:rsidRPr="00511553">
              <w:rPr>
                <w:rFonts w:cs="Times New Roman"/>
                <w:bCs/>
                <w:sz w:val="24"/>
                <w:szCs w:val="24"/>
              </w:rPr>
              <w:t xml:space="preserve">4 </w:t>
            </w: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459"/>
        </w:trPr>
        <w:tc>
          <w:tcPr>
            <w:tcW w:w="7797" w:type="dxa"/>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D962A0">
        <w:trPr>
          <w:trHeight w:val="193"/>
        </w:trPr>
        <w:tc>
          <w:tcPr>
            <w:tcW w:w="7797" w:type="dxa"/>
          </w:tcPr>
          <w:p w:rsidR="00525CDC" w:rsidRPr="00511553" w:rsidRDefault="00525CDC" w:rsidP="00525CDC">
            <w:pPr>
              <w:widowControl w:val="0"/>
              <w:spacing w:after="0" w:line="240" w:lineRule="auto"/>
              <w:jc w:val="both"/>
              <w:rPr>
                <w:rFonts w:eastAsia="Arial Unicode MS" w:cs="Times New Roman"/>
                <w:sz w:val="24"/>
                <w:szCs w:val="24"/>
              </w:rPr>
            </w:pPr>
            <w:r w:rsidRPr="00511553">
              <w:rPr>
                <w:rFonts w:eastAsia="Arial Unicode MS" w:cs="Times New Roman"/>
                <w:sz w:val="24"/>
                <w:szCs w:val="24"/>
              </w:rPr>
              <w:t>Работа в АРМ ДСП/ДНЦ</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sz w:val="24"/>
                <w:szCs w:val="24"/>
              </w:rPr>
            </w:pPr>
          </w:p>
        </w:tc>
      </w:tr>
      <w:tr w:rsidR="00525CDC" w:rsidRPr="00511553" w:rsidTr="00AD706B">
        <w:trPr>
          <w:trHeight w:val="204"/>
        </w:trPr>
        <w:tc>
          <w:tcPr>
            <w:tcW w:w="7797" w:type="dxa"/>
          </w:tcPr>
          <w:p w:rsidR="00525CDC" w:rsidRPr="00511553" w:rsidRDefault="00525CDC" w:rsidP="00525CDC">
            <w:pPr>
              <w:widowControl w:val="0"/>
              <w:spacing w:after="0" w:line="240" w:lineRule="auto"/>
              <w:jc w:val="both"/>
              <w:rPr>
                <w:rFonts w:eastAsia="Arial Unicode MS" w:cs="Times New Roman"/>
                <w:sz w:val="24"/>
                <w:szCs w:val="24"/>
              </w:rPr>
            </w:pPr>
            <w:r w:rsidRPr="00511553">
              <w:rPr>
                <w:rFonts w:eastAsia="Arial Unicode MS" w:cs="Times New Roman"/>
                <w:sz w:val="24"/>
                <w:szCs w:val="24"/>
              </w:rPr>
              <w:t>Работа в АРМ СТЦ</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r w:rsidR="00525CDC" w:rsidRPr="00511553" w:rsidTr="00AD706B">
        <w:trPr>
          <w:trHeight w:val="209"/>
        </w:trPr>
        <w:tc>
          <w:tcPr>
            <w:tcW w:w="7797" w:type="dxa"/>
          </w:tcPr>
          <w:p w:rsidR="00525CDC" w:rsidRPr="00511553" w:rsidRDefault="00525CDC" w:rsidP="00525CDC">
            <w:pPr>
              <w:widowControl w:val="0"/>
              <w:spacing w:after="0" w:line="240" w:lineRule="auto"/>
              <w:rPr>
                <w:rFonts w:eastAsia="Arial Unicode MS" w:cs="Times New Roman"/>
                <w:sz w:val="24"/>
                <w:szCs w:val="24"/>
              </w:rPr>
            </w:pPr>
            <w:r w:rsidRPr="00511553">
              <w:rPr>
                <w:rFonts w:eastAsia="Arial Unicode MS" w:cs="Times New Roman"/>
                <w:sz w:val="24"/>
                <w:szCs w:val="24"/>
              </w:rPr>
              <w:t>Работа в АРМ ПС</w:t>
            </w:r>
          </w:p>
        </w:tc>
        <w:tc>
          <w:tcPr>
            <w:tcW w:w="2409" w:type="dxa"/>
            <w:vMerge/>
          </w:tcPr>
          <w:p w:rsidR="00525CDC" w:rsidRPr="00511553" w:rsidRDefault="00525CDC" w:rsidP="00525CDC">
            <w:pPr>
              <w:widowControl w:val="0"/>
              <w:autoSpaceDE w:val="0"/>
              <w:autoSpaceDN w:val="0"/>
              <w:adjustRightInd w:val="0"/>
              <w:spacing w:after="0" w:line="240" w:lineRule="auto"/>
              <w:jc w:val="both"/>
              <w:rPr>
                <w:rFonts w:cs="Times New Roman"/>
                <w:b/>
                <w:bCs/>
                <w:sz w:val="24"/>
                <w:szCs w:val="24"/>
              </w:rPr>
            </w:pPr>
          </w:p>
        </w:tc>
      </w:tr>
    </w:tbl>
    <w:p w:rsidR="00F578E6" w:rsidRPr="00511553"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Pr="00511553"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511553">
        <w:rPr>
          <w:rFonts w:cs="Times New Roman"/>
          <w:b/>
          <w:bCs/>
          <w:sz w:val="24"/>
          <w:szCs w:val="24"/>
        </w:rPr>
        <w:t xml:space="preserve">3.2.2 </w:t>
      </w:r>
      <w:r w:rsidR="00AD706B" w:rsidRPr="00511553">
        <w:rPr>
          <w:rFonts w:cs="Times New Roman"/>
          <w:b/>
          <w:bCs/>
          <w:sz w:val="24"/>
          <w:szCs w:val="24"/>
        </w:rPr>
        <w:t>Производственная практика ПП.01.01. Производственная практика по профилю специальности (организация перевозочного процесса на железнодорожном транспорте)</w:t>
      </w:r>
    </w:p>
    <w:p w:rsidR="00492E00" w:rsidRPr="00511553"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511553" w:rsidRDefault="00554986" w:rsidP="00035712">
      <w:pPr>
        <w:widowControl w:val="0"/>
        <w:autoSpaceDE w:val="0"/>
        <w:autoSpaceDN w:val="0"/>
        <w:adjustRightInd w:val="0"/>
        <w:spacing w:after="0" w:line="240" w:lineRule="auto"/>
        <w:rPr>
          <w:rFonts w:cs="Times New Roman"/>
          <w:sz w:val="24"/>
          <w:szCs w:val="24"/>
        </w:rPr>
      </w:pPr>
      <w:r w:rsidRPr="00511553">
        <w:rPr>
          <w:rFonts w:cs="Times New Roman"/>
          <w:sz w:val="24"/>
          <w:szCs w:val="24"/>
        </w:rPr>
        <w:t xml:space="preserve">Таблица </w:t>
      </w:r>
      <w:r w:rsidR="00DC6C83" w:rsidRPr="00511553">
        <w:rPr>
          <w:rFonts w:cs="Times New Roman"/>
          <w:sz w:val="24"/>
          <w:szCs w:val="24"/>
        </w:rPr>
        <w:t>6</w:t>
      </w:r>
      <w:r w:rsidRPr="00511553">
        <w:rPr>
          <w:rFonts w:cs="Times New Roman"/>
          <w:sz w:val="24"/>
          <w:szCs w:val="24"/>
        </w:rPr>
        <w:t xml:space="preserve">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511553" w:rsidTr="00AD706B">
        <w:trPr>
          <w:trHeight w:val="491"/>
        </w:trPr>
        <w:tc>
          <w:tcPr>
            <w:tcW w:w="7797" w:type="dxa"/>
            <w:vAlign w:val="center"/>
            <w:hideMark/>
          </w:tcPr>
          <w:p w:rsidR="00554986" w:rsidRPr="00511553"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511553">
              <w:rPr>
                <w:rFonts w:cs="Times New Roman"/>
                <w:b/>
                <w:bCs/>
                <w:sz w:val="24"/>
                <w:szCs w:val="24"/>
              </w:rPr>
              <w:t>Виды работ</w:t>
            </w:r>
          </w:p>
        </w:tc>
        <w:tc>
          <w:tcPr>
            <w:tcW w:w="2516" w:type="dxa"/>
            <w:vAlign w:val="center"/>
            <w:hideMark/>
          </w:tcPr>
          <w:p w:rsidR="00554986" w:rsidRPr="00511553" w:rsidRDefault="00554986" w:rsidP="00AD706B">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Проверяемые результаты</w:t>
            </w:r>
          </w:p>
          <w:p w:rsidR="00554986" w:rsidRPr="00511553" w:rsidRDefault="00554986" w:rsidP="00937B95">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(ПК, ОК, </w:t>
            </w:r>
            <w:r w:rsidR="00937B95" w:rsidRPr="00511553">
              <w:rPr>
                <w:rFonts w:cs="Times New Roman"/>
                <w:b/>
                <w:bCs/>
                <w:sz w:val="24"/>
                <w:szCs w:val="24"/>
              </w:rPr>
              <w:t>Н</w:t>
            </w:r>
            <w:r w:rsidRPr="00511553">
              <w:rPr>
                <w:rFonts w:cs="Times New Roman"/>
                <w:b/>
                <w:bCs/>
                <w:sz w:val="24"/>
                <w:szCs w:val="24"/>
              </w:rPr>
              <w:t>, У)</w:t>
            </w: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w w:val="102"/>
                <w:sz w:val="24"/>
                <w:szCs w:val="24"/>
                <w:u w:val="single"/>
              </w:rPr>
            </w:pPr>
            <w:r w:rsidRPr="00511553">
              <w:rPr>
                <w:rFonts w:eastAsia="Times New Roman" w:cs="Times New Roman"/>
                <w:w w:val="102"/>
                <w:sz w:val="24"/>
                <w:szCs w:val="24"/>
                <w:u w:val="single"/>
              </w:rPr>
              <w:t>Профессия: Приемосдатчик груза и багажа</w:t>
            </w:r>
          </w:p>
          <w:p w:rsidR="007E3FAE" w:rsidRPr="00511553" w:rsidRDefault="007E3FAE" w:rsidP="007E3FAE">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Виды работ: </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C/01.3:</w:t>
            </w:r>
            <w:r w:rsidRPr="00511553">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Проверка хранения в открытых и закрытых складах, вагонах груза, </w:t>
            </w:r>
            <w:r w:rsidRPr="00511553">
              <w:rPr>
                <w:rFonts w:cs="Times New Roman"/>
                <w:spacing w:val="-3"/>
                <w:sz w:val="24"/>
                <w:szCs w:val="24"/>
              </w:rPr>
              <w:lastRenderedPageBreak/>
              <w:t>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C/02.3:</w:t>
            </w:r>
            <w:r w:rsidRPr="00511553">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7E3FAE" w:rsidRPr="00511553" w:rsidRDefault="00525CDC" w:rsidP="00525CDC">
            <w:pPr>
              <w:tabs>
                <w:tab w:val="left" w:pos="372"/>
              </w:tabs>
              <w:spacing w:after="0" w:line="240" w:lineRule="auto"/>
              <w:jc w:val="both"/>
              <w:rPr>
                <w:rFonts w:eastAsia="Times New Roman" w:cs="Times New Roman"/>
                <w:sz w:val="24"/>
                <w:szCs w:val="24"/>
              </w:rPr>
            </w:pPr>
            <w:r w:rsidRPr="00511553">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2516" w:type="dxa"/>
            <w:vMerge w:val="restart"/>
          </w:tcPr>
          <w:p w:rsidR="007E3FAE" w:rsidRPr="00511553" w:rsidRDefault="007E3FAE" w:rsidP="002964AE">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lastRenderedPageBreak/>
              <w:t>У1, У2, У3, У4, У5, З1, З2, З3, З4,</w:t>
            </w:r>
          </w:p>
          <w:p w:rsidR="007E3FAE" w:rsidRPr="00511553" w:rsidRDefault="007E3FAE" w:rsidP="002964AE">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01, ОК 02, </w:t>
            </w:r>
          </w:p>
          <w:p w:rsidR="007E3FAE" w:rsidRPr="00511553" w:rsidRDefault="007E3FAE" w:rsidP="002964AE">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 xml:space="preserve">ОК 04, </w:t>
            </w:r>
          </w:p>
          <w:p w:rsidR="007E3FAE" w:rsidRPr="00511553" w:rsidRDefault="007E3FAE" w:rsidP="002964AE">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ПК 1.1, ПК 1.2, </w:t>
            </w:r>
          </w:p>
          <w:p w:rsidR="007E3FAE" w:rsidRPr="00511553" w:rsidRDefault="00937B95" w:rsidP="00937B95">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Н</w:t>
            </w:r>
            <w:r w:rsidR="007E3FAE" w:rsidRPr="00511553">
              <w:rPr>
                <w:rFonts w:cs="Times New Roman"/>
                <w:bCs/>
                <w:sz w:val="24"/>
                <w:szCs w:val="24"/>
              </w:rPr>
              <w:t xml:space="preserve">1, </w:t>
            </w:r>
            <w:r w:rsidRPr="00511553">
              <w:rPr>
                <w:rFonts w:cs="Times New Roman"/>
                <w:bCs/>
                <w:sz w:val="24"/>
                <w:szCs w:val="24"/>
              </w:rPr>
              <w:t>Н</w:t>
            </w:r>
            <w:r w:rsidR="007E3FAE" w:rsidRPr="00511553">
              <w:rPr>
                <w:rFonts w:cs="Times New Roman"/>
                <w:bCs/>
                <w:sz w:val="24"/>
                <w:szCs w:val="24"/>
              </w:rPr>
              <w:t xml:space="preserve">2, </w:t>
            </w:r>
            <w:r w:rsidRPr="00511553">
              <w:rPr>
                <w:rFonts w:cs="Times New Roman"/>
                <w:bCs/>
                <w:sz w:val="24"/>
                <w:szCs w:val="24"/>
              </w:rPr>
              <w:t>Н</w:t>
            </w:r>
            <w:r w:rsidR="007E3FAE" w:rsidRPr="00511553">
              <w:rPr>
                <w:rFonts w:cs="Times New Roman"/>
                <w:bCs/>
                <w:sz w:val="24"/>
                <w:szCs w:val="24"/>
              </w:rPr>
              <w:t xml:space="preserve">3, </w:t>
            </w:r>
            <w:r w:rsidRPr="00511553">
              <w:rPr>
                <w:rFonts w:cs="Times New Roman"/>
                <w:bCs/>
                <w:sz w:val="24"/>
                <w:szCs w:val="24"/>
              </w:rPr>
              <w:t>Н</w:t>
            </w:r>
            <w:r w:rsidR="007E3FAE" w:rsidRPr="00511553">
              <w:rPr>
                <w:rFonts w:cs="Times New Roman"/>
                <w:bCs/>
                <w:sz w:val="24"/>
                <w:szCs w:val="24"/>
              </w:rPr>
              <w:t xml:space="preserve">4 </w:t>
            </w: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lastRenderedPageBreak/>
              <w:t>Профессия: Сигналист</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Виды работ: </w:t>
            </w:r>
          </w:p>
          <w:p w:rsidR="007E3FAE" w:rsidRPr="00511553" w:rsidRDefault="007E3FAE" w:rsidP="007E3FAE">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7E3FAE" w:rsidRPr="00511553" w:rsidRDefault="007E3FAE" w:rsidP="007E3FAE">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7E3FAE" w:rsidRPr="00511553" w:rsidRDefault="007E3FAE" w:rsidP="007E3FAE">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Снятие сигналов ограждения и петард.</w:t>
            </w:r>
          </w:p>
        </w:tc>
        <w:tc>
          <w:tcPr>
            <w:tcW w:w="2516" w:type="dxa"/>
            <w:vMerge/>
          </w:tcPr>
          <w:p w:rsidR="007E3FAE" w:rsidRPr="00511553" w:rsidRDefault="007E3FAE" w:rsidP="00F578E6">
            <w:pPr>
              <w:widowControl w:val="0"/>
              <w:spacing w:after="0" w:line="240" w:lineRule="auto"/>
              <w:ind w:left="11" w:right="28" w:hanging="11"/>
              <w:jc w:val="center"/>
              <w:rPr>
                <w:rFonts w:cs="Times New Roman"/>
                <w:bCs/>
                <w:sz w:val="24"/>
                <w:szCs w:val="24"/>
              </w:rPr>
            </w:pP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t>Профессия: Составитель поездов</w:t>
            </w:r>
          </w:p>
          <w:p w:rsidR="007E3FAE" w:rsidRPr="00511553" w:rsidRDefault="007E3FAE" w:rsidP="007E3FAE">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7E3FAE" w:rsidRPr="00511553" w:rsidRDefault="007E3FAE" w:rsidP="007E3FAE">
            <w:pPr>
              <w:spacing w:after="0" w:line="240" w:lineRule="auto"/>
              <w:ind w:left="11" w:right="28" w:hanging="11"/>
              <w:jc w:val="both"/>
              <w:rPr>
                <w:rFonts w:cs="Times New Roman"/>
                <w:sz w:val="24"/>
                <w:szCs w:val="24"/>
              </w:rPr>
            </w:pPr>
            <w:r w:rsidRPr="00511553">
              <w:rPr>
                <w:rFonts w:eastAsia="Times New Roman" w:cs="Times New Roman"/>
                <w:b/>
                <w:w w:val="103"/>
                <w:sz w:val="24"/>
                <w:szCs w:val="24"/>
              </w:rPr>
              <w:t>В/01.2:</w:t>
            </w:r>
            <w:r w:rsidRPr="00511553">
              <w:rPr>
                <w:rFonts w:eastAsia="Times New Roman" w:cs="Times New Roman"/>
                <w:w w:val="103"/>
                <w:sz w:val="24"/>
                <w:szCs w:val="24"/>
              </w:rPr>
              <w:t xml:space="preserve"> </w:t>
            </w:r>
            <w:r w:rsidRPr="00511553">
              <w:rPr>
                <w:rFonts w:cs="Times New Roman"/>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Проверка правильности и прочности крепления груза на открытом подвижном составе.</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 xml:space="preserve">Подача вагонов (специального железнодорожного подвижного состава) </w:t>
            </w:r>
            <w:r w:rsidRPr="00511553">
              <w:rPr>
                <w:rFonts w:cs="Times New Roman"/>
                <w:sz w:val="24"/>
                <w:szCs w:val="24"/>
              </w:rPr>
              <w:lastRenderedPageBreak/>
              <w:t>на специализированные, в том числе погрузочно-разгрузочные, пути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7E3FAE" w:rsidRPr="00511553" w:rsidRDefault="007E3FAE" w:rsidP="007E3FAE">
            <w:pPr>
              <w:spacing w:after="0" w:line="240" w:lineRule="auto"/>
              <w:ind w:left="11" w:right="28" w:hanging="11"/>
              <w:jc w:val="both"/>
              <w:rPr>
                <w:rFonts w:cs="Times New Roman"/>
                <w:sz w:val="24"/>
                <w:szCs w:val="24"/>
              </w:rPr>
            </w:pPr>
            <w:r w:rsidRPr="00511553">
              <w:rPr>
                <w:rFonts w:cs="Times New Roman"/>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7E3FAE" w:rsidRPr="00511553" w:rsidRDefault="007E3FAE" w:rsidP="007E3FAE">
            <w:pPr>
              <w:tabs>
                <w:tab w:val="left" w:pos="312"/>
              </w:tabs>
              <w:spacing w:after="0" w:line="240" w:lineRule="auto"/>
              <w:jc w:val="both"/>
              <w:rPr>
                <w:rFonts w:eastAsia="Times New Roman" w:cs="Times New Roman"/>
                <w:w w:val="103"/>
                <w:sz w:val="24"/>
                <w:szCs w:val="24"/>
              </w:rPr>
            </w:pPr>
            <w:r w:rsidRPr="00511553">
              <w:rPr>
                <w:rFonts w:cs="Times New Roman"/>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7E3FAE" w:rsidRPr="00511553" w:rsidRDefault="007E3FAE" w:rsidP="00F578E6">
            <w:pPr>
              <w:widowControl w:val="0"/>
              <w:spacing w:after="0" w:line="240" w:lineRule="auto"/>
              <w:jc w:val="center"/>
              <w:rPr>
                <w:rFonts w:cs="Times New Roman"/>
                <w:bCs/>
                <w:sz w:val="24"/>
                <w:szCs w:val="24"/>
              </w:rPr>
            </w:pPr>
          </w:p>
        </w:tc>
      </w:tr>
      <w:tr w:rsidR="007E3FAE" w:rsidRPr="00511553" w:rsidTr="00AD706B">
        <w:trPr>
          <w:trHeight w:val="477"/>
        </w:trPr>
        <w:tc>
          <w:tcPr>
            <w:tcW w:w="7797" w:type="dxa"/>
          </w:tcPr>
          <w:p w:rsidR="007E3FAE" w:rsidRPr="00511553" w:rsidRDefault="007E3FAE" w:rsidP="007E3FAE">
            <w:pPr>
              <w:spacing w:after="0" w:line="240" w:lineRule="auto"/>
              <w:ind w:left="11" w:right="28" w:hanging="11"/>
              <w:jc w:val="both"/>
              <w:rPr>
                <w:rFonts w:eastAsia="Times New Roman" w:cs="Times New Roman"/>
                <w:w w:val="103"/>
                <w:sz w:val="24"/>
                <w:szCs w:val="24"/>
                <w:u w:val="single"/>
              </w:rPr>
            </w:pPr>
            <w:r w:rsidRPr="00511553">
              <w:rPr>
                <w:rFonts w:eastAsia="Times New Roman" w:cs="Times New Roman"/>
                <w:w w:val="103"/>
                <w:sz w:val="24"/>
                <w:szCs w:val="24"/>
                <w:u w:val="single"/>
              </w:rPr>
              <w:lastRenderedPageBreak/>
              <w:t>Профессия: Оператор поста централизации</w:t>
            </w:r>
          </w:p>
          <w:p w:rsidR="007E3FAE" w:rsidRPr="00511553" w:rsidRDefault="007E3FAE" w:rsidP="007E3FAE">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А/01.2:</w:t>
            </w:r>
            <w:r w:rsidRPr="00511553">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 мест хранения.</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тормозными башмаками.</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Проверка наличия на рабочем месте инвентаря строгого учета.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А/02.2:</w:t>
            </w:r>
            <w:r w:rsidRPr="00511553">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закрепления в нерабочее состояние) из-под железнодорожного подвижного состава на путях парка железнодорожной станции.</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Подача звуковых и видимых сигналов при изъятии тормозных башмаков </w:t>
            </w:r>
            <w:r w:rsidRPr="00511553">
              <w:rPr>
                <w:rFonts w:eastAsia="Times New Roman" w:cs="Times New Roman"/>
                <w:spacing w:val="-4"/>
                <w:sz w:val="24"/>
                <w:szCs w:val="24"/>
              </w:rPr>
              <w:lastRenderedPageBreak/>
              <w:t>из-под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из-под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Приведение технических устройств и средств закрепления в нерабочее положение.</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Уборка тормозных башмаков в места их хранения.</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7E3FAE" w:rsidRPr="00511553" w:rsidRDefault="007E3FAE" w:rsidP="007E3FAE">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2516" w:type="dxa"/>
            <w:vMerge/>
          </w:tcPr>
          <w:p w:rsidR="007E3FAE" w:rsidRPr="00511553" w:rsidRDefault="007E3FAE" w:rsidP="00F578E6">
            <w:pPr>
              <w:widowControl w:val="0"/>
              <w:spacing w:after="0" w:line="240" w:lineRule="auto"/>
              <w:ind w:left="11" w:right="28" w:hanging="11"/>
              <w:jc w:val="center"/>
              <w:rPr>
                <w:rFonts w:cs="Times New Roman"/>
                <w:bCs/>
                <w:sz w:val="24"/>
                <w:szCs w:val="24"/>
              </w:rPr>
            </w:pPr>
          </w:p>
        </w:tc>
      </w:tr>
    </w:tbl>
    <w:p w:rsidR="00492E00" w:rsidRPr="00511553" w:rsidRDefault="00492E00" w:rsidP="00035712">
      <w:pPr>
        <w:widowControl w:val="0"/>
        <w:rPr>
          <w:rFonts w:cs="Times New Roman"/>
          <w:b/>
          <w:bCs/>
        </w:rPr>
      </w:pPr>
      <w:r w:rsidRPr="00511553">
        <w:rPr>
          <w:rFonts w:cs="Times New Roman"/>
          <w:b/>
          <w:bCs/>
        </w:rPr>
        <w:lastRenderedPageBreak/>
        <w:br w:type="page"/>
      </w:r>
    </w:p>
    <w:p w:rsidR="00C02DB2" w:rsidRPr="00511553" w:rsidRDefault="00C02DB2" w:rsidP="00035712">
      <w:pPr>
        <w:widowControl w:val="0"/>
        <w:autoSpaceDE w:val="0"/>
        <w:autoSpaceDN w:val="0"/>
        <w:adjustRightInd w:val="0"/>
        <w:spacing w:after="0" w:line="240" w:lineRule="auto"/>
        <w:ind w:firstLine="708"/>
        <w:jc w:val="both"/>
        <w:rPr>
          <w:rFonts w:cs="Times New Roman"/>
          <w:b/>
          <w:bCs/>
        </w:rPr>
      </w:pPr>
      <w:r w:rsidRPr="00511553">
        <w:rPr>
          <w:rFonts w:cs="Times New Roman"/>
          <w:b/>
          <w:bCs/>
        </w:rPr>
        <w:lastRenderedPageBreak/>
        <w:t>3.3 Форма аттестационного листа</w:t>
      </w:r>
    </w:p>
    <w:p w:rsidR="00C02DB2" w:rsidRPr="00511553" w:rsidRDefault="00C02DB2" w:rsidP="00035712">
      <w:pPr>
        <w:widowControl w:val="0"/>
        <w:autoSpaceDE w:val="0"/>
        <w:autoSpaceDN w:val="0"/>
        <w:adjustRightInd w:val="0"/>
        <w:spacing w:after="0" w:line="240" w:lineRule="auto"/>
        <w:ind w:firstLine="708"/>
        <w:jc w:val="both"/>
        <w:rPr>
          <w:rFonts w:cs="Times New Roman"/>
          <w:b/>
          <w:bCs/>
        </w:rPr>
      </w:pPr>
    </w:p>
    <w:tbl>
      <w:tblPr>
        <w:tblStyle w:val="a9"/>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511553" w:rsidTr="00C02DB2">
        <w:trPr>
          <w:gridAfter w:val="1"/>
          <w:wAfter w:w="10" w:type="dxa"/>
        </w:trPr>
        <w:tc>
          <w:tcPr>
            <w:tcW w:w="9346" w:type="dxa"/>
            <w:gridSpan w:val="11"/>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t xml:space="preserve">Аттестационный лист </w:t>
            </w:r>
          </w:p>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t>(характеристика профессиональной деятельности обучающегося во время учебной практики)</w:t>
            </w:r>
          </w:p>
        </w:tc>
      </w:tr>
      <w:tr w:rsidR="00C02DB2" w:rsidRPr="00511553" w:rsidTr="00C02DB2">
        <w:trPr>
          <w:gridBefore w:val="1"/>
          <w:wBefore w:w="34" w:type="dxa"/>
        </w:trPr>
        <w:tc>
          <w:tcPr>
            <w:tcW w:w="9322" w:type="dxa"/>
            <w:gridSpan w:val="11"/>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b/>
                <w:sz w:val="22"/>
                <w:szCs w:val="22"/>
              </w:rPr>
            </w:pPr>
            <w:r w:rsidRPr="00511553">
              <w:rPr>
                <w:rFonts w:eastAsia="TimesNewRoman"/>
                <w:b/>
                <w:sz w:val="22"/>
                <w:szCs w:val="22"/>
              </w:rPr>
              <w:t>УП.01.01. Учебная практика</w:t>
            </w:r>
          </w:p>
          <w:p w:rsidR="00C02DB2" w:rsidRPr="00511553" w:rsidRDefault="00C02DB2" w:rsidP="00035712">
            <w:pPr>
              <w:widowControl w:val="0"/>
              <w:autoSpaceDE w:val="0"/>
              <w:autoSpaceDN w:val="0"/>
              <w:adjustRightInd w:val="0"/>
              <w:jc w:val="center"/>
              <w:rPr>
                <w:b/>
                <w:bCs/>
                <w:sz w:val="22"/>
                <w:szCs w:val="22"/>
              </w:rPr>
            </w:pPr>
            <w:r w:rsidRPr="00511553">
              <w:rPr>
                <w:rFonts w:eastAsia="TimesNewRoman"/>
                <w:b/>
                <w:sz w:val="22"/>
                <w:szCs w:val="22"/>
              </w:rPr>
              <w:t>(автоматизированные системы управления на железнодорожном транспорте)</w:t>
            </w:r>
          </w:p>
        </w:tc>
      </w:tr>
      <w:tr w:rsidR="00C02DB2" w:rsidRPr="00511553" w:rsidTr="00C02DB2">
        <w:trPr>
          <w:gridBefore w:val="1"/>
          <w:wBefore w:w="34" w:type="dxa"/>
        </w:trPr>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511553" w:rsidRDefault="00C02DB2" w:rsidP="00035712">
            <w:pPr>
              <w:widowControl w:val="0"/>
              <w:rPr>
                <w:b/>
                <w:sz w:val="22"/>
                <w:szCs w:val="22"/>
              </w:rPr>
            </w:pPr>
          </w:p>
        </w:tc>
      </w:tr>
      <w:tr w:rsidR="00C02DB2" w:rsidRPr="00511553" w:rsidTr="00C02DB2">
        <w:trPr>
          <w:gridBefore w:val="1"/>
          <w:wBefore w:w="34" w:type="dxa"/>
        </w:trPr>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511553" w:rsidRDefault="00C02DB2" w:rsidP="00035712">
            <w:pPr>
              <w:widowControl w:val="0"/>
              <w:autoSpaceDE w:val="0"/>
              <w:autoSpaceDN w:val="0"/>
              <w:adjustRightInd w:val="0"/>
              <w:rPr>
                <w:b/>
                <w:bCs/>
                <w:sz w:val="22"/>
                <w:szCs w:val="22"/>
              </w:rPr>
            </w:pP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511553" w:rsidRDefault="00C02DB2" w:rsidP="00035712">
            <w:pPr>
              <w:widowControl w:val="0"/>
              <w:autoSpaceDE w:val="0"/>
              <w:autoSpaceDN w:val="0"/>
              <w:adjustRightInd w:val="0"/>
              <w:rPr>
                <w:b/>
                <w:bCs/>
                <w:sz w:val="22"/>
                <w:szCs w:val="22"/>
              </w:rPr>
            </w:pPr>
            <w:r w:rsidRPr="00511553">
              <w:rPr>
                <w:rFonts w:eastAsia="TimesNewRoman"/>
                <w:b/>
                <w:sz w:val="22"/>
                <w:szCs w:val="22"/>
              </w:rPr>
              <w:t>23.02.01 Организация перевозок и управление на</w:t>
            </w:r>
          </w:p>
        </w:tc>
      </w:tr>
      <w:tr w:rsidR="00C02DB2" w:rsidRPr="00511553" w:rsidTr="00C02DB2">
        <w:trPr>
          <w:gridBefore w:val="1"/>
          <w:wBefore w:w="34" w:type="dxa"/>
        </w:trPr>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511553" w:rsidRDefault="00C02DB2" w:rsidP="00035712">
            <w:pPr>
              <w:widowControl w:val="0"/>
              <w:autoSpaceDE w:val="0"/>
              <w:autoSpaceDN w:val="0"/>
              <w:adjustRightInd w:val="0"/>
              <w:jc w:val="both"/>
              <w:rPr>
                <w:rFonts w:eastAsia="TimesNewRoman"/>
                <w:b/>
                <w:sz w:val="22"/>
                <w:szCs w:val="22"/>
              </w:rPr>
            </w:pPr>
            <w:r w:rsidRPr="00511553">
              <w:rPr>
                <w:rFonts w:eastAsia="TimesNewRoman"/>
                <w:b/>
                <w:sz w:val="22"/>
                <w:szCs w:val="22"/>
              </w:rPr>
              <w:t>транспорте (по видам)</w:t>
            </w:r>
          </w:p>
        </w:tc>
      </w:tr>
      <w:tr w:rsidR="00492E00" w:rsidRPr="00511553" w:rsidTr="00C02DB2">
        <w:trPr>
          <w:gridBefore w:val="1"/>
          <w:wBefore w:w="34" w:type="dxa"/>
        </w:trPr>
        <w:tc>
          <w:tcPr>
            <w:tcW w:w="3085" w:type="dxa"/>
            <w:gridSpan w:val="2"/>
            <w:vMerge w:val="restart"/>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Место проведения практики (организация)</w:t>
            </w:r>
            <w:r w:rsidRPr="00511553">
              <w:rPr>
                <w:sz w:val="22"/>
                <w:szCs w:val="22"/>
              </w:rPr>
              <w:t xml:space="preserve">, </w:t>
            </w:r>
            <w:r w:rsidRPr="00511553">
              <w:rPr>
                <w:rFonts w:eastAsia="TimesNewRoman"/>
                <w:sz w:val="22"/>
                <w:szCs w:val="22"/>
              </w:rPr>
              <w:t>наименование</w:t>
            </w:r>
            <w:r w:rsidRPr="00511553">
              <w:rPr>
                <w:sz w:val="22"/>
                <w:szCs w:val="22"/>
              </w:rPr>
              <w:t xml:space="preserve">, </w:t>
            </w:r>
            <w:r w:rsidRPr="00511553">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rPr>
          <w:gridBefore w:val="1"/>
          <w:wBefore w:w="34" w:type="dxa"/>
        </w:trPr>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rPr>
          <w:gridBefore w:val="1"/>
          <w:wBefore w:w="34" w:type="dxa"/>
        </w:trPr>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rPr>
          <w:gridBefore w:val="1"/>
          <w:wBefore w:w="34" w:type="dxa"/>
        </w:trPr>
        <w:tc>
          <w:tcPr>
            <w:tcW w:w="3085" w:type="dxa"/>
            <w:gridSpan w:val="2"/>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r w:rsidRPr="00511553">
              <w:rPr>
                <w:rFonts w:eastAsia="TimesNewRoman"/>
                <w:b/>
                <w:sz w:val="22"/>
                <w:szCs w:val="22"/>
              </w:rPr>
              <w:t xml:space="preserve"> </w:t>
            </w:r>
          </w:p>
        </w:tc>
      </w:tr>
      <w:tr w:rsidR="00C02DB2" w:rsidRPr="00511553" w:rsidTr="00C02DB2">
        <w:trPr>
          <w:gridBefore w:val="1"/>
          <w:wBefore w:w="34" w:type="dxa"/>
        </w:trPr>
        <w:tc>
          <w:tcPr>
            <w:tcW w:w="9322" w:type="dxa"/>
            <w:gridSpan w:val="11"/>
            <w:tcBorders>
              <w:top w:val="nil"/>
              <w:left w:val="nil"/>
              <w:bottom w:val="nil"/>
              <w:right w:val="nil"/>
            </w:tcBorders>
          </w:tcPr>
          <w:p w:rsidR="00C02DB2" w:rsidRPr="00511553" w:rsidRDefault="00C02DB2" w:rsidP="00035712">
            <w:pPr>
              <w:widowControl w:val="0"/>
              <w:autoSpaceDE w:val="0"/>
              <w:autoSpaceDN w:val="0"/>
              <w:adjustRightInd w:val="0"/>
              <w:rPr>
                <w:b/>
                <w:bCs/>
                <w:sz w:val="22"/>
                <w:szCs w:val="22"/>
              </w:rPr>
            </w:pPr>
            <w:r w:rsidRPr="00511553">
              <w:rPr>
                <w:rFonts w:eastAsia="TimesNewRoman"/>
                <w:sz w:val="22"/>
                <w:szCs w:val="22"/>
              </w:rPr>
              <w:t>Виды и объем работ</w:t>
            </w:r>
            <w:r w:rsidRPr="00511553">
              <w:rPr>
                <w:sz w:val="22"/>
                <w:szCs w:val="22"/>
              </w:rPr>
              <w:t xml:space="preserve">, </w:t>
            </w:r>
            <w:r w:rsidRPr="00511553">
              <w:rPr>
                <w:rFonts w:eastAsia="TimesNewRoman"/>
                <w:sz w:val="22"/>
                <w:szCs w:val="22"/>
              </w:rPr>
              <w:t>выполненные обучающимся во время практики</w:t>
            </w:r>
            <w:r w:rsidRPr="00511553">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511553" w:rsidTr="00C02DB2">
        <w:tc>
          <w:tcPr>
            <w:tcW w:w="540"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r w:rsidRPr="00511553">
              <w:rPr>
                <w:rFonts w:eastAsia="TimesNewRoman" w:cs="Times New Roman"/>
                <w:sz w:val="20"/>
                <w:szCs w:val="20"/>
              </w:rPr>
              <w:t>№ п/п</w:t>
            </w:r>
          </w:p>
        </w:tc>
        <w:tc>
          <w:tcPr>
            <w:tcW w:w="6123"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highlight w:val="yellow"/>
              </w:rPr>
            </w:pPr>
            <w:r w:rsidRPr="00511553">
              <w:rPr>
                <w:rFonts w:eastAsia="TimesNewRoman" w:cs="Times New Roman"/>
                <w:sz w:val="20"/>
                <w:szCs w:val="20"/>
              </w:rPr>
              <w:t>Виды работ</w:t>
            </w:r>
          </w:p>
        </w:tc>
        <w:tc>
          <w:tcPr>
            <w:tcW w:w="850" w:type="dxa"/>
          </w:tcPr>
          <w:p w:rsidR="00C02DB2" w:rsidRPr="00511553"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511553">
              <w:rPr>
                <w:rFonts w:eastAsia="TimesNewRoman" w:cs="Times New Roman"/>
                <w:sz w:val="20"/>
                <w:szCs w:val="20"/>
              </w:rPr>
              <w:t>Кол-во часов</w:t>
            </w:r>
          </w:p>
        </w:tc>
        <w:tc>
          <w:tcPr>
            <w:tcW w:w="1701" w:type="dxa"/>
          </w:tcPr>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Оценка качества</w:t>
            </w:r>
          </w:p>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выполнения работ</w:t>
            </w: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525CDC">
            <w:pPr>
              <w:widowControl w:val="0"/>
              <w:spacing w:after="0" w:line="240" w:lineRule="auto"/>
              <w:jc w:val="both"/>
              <w:rPr>
                <w:rFonts w:cs="Times New Roman"/>
                <w:b/>
                <w:sz w:val="20"/>
                <w:szCs w:val="20"/>
              </w:rPr>
            </w:pPr>
            <w:r w:rsidRPr="00511553">
              <w:rPr>
                <w:rFonts w:cs="Times New Roman"/>
                <w:b/>
                <w:sz w:val="20"/>
                <w:szCs w:val="20"/>
              </w:rPr>
              <w:t xml:space="preserve">Раздел </w:t>
            </w:r>
            <w:r w:rsidR="00525CDC" w:rsidRPr="00511553">
              <w:rPr>
                <w:rFonts w:cs="Times New Roman"/>
                <w:b/>
                <w:sz w:val="20"/>
                <w:szCs w:val="20"/>
              </w:rPr>
              <w:t>1</w:t>
            </w:r>
            <w:r w:rsidRPr="00511553">
              <w:rPr>
                <w:rFonts w:cs="Times New Roman"/>
                <w:b/>
                <w:sz w:val="20"/>
                <w:szCs w:val="20"/>
              </w:rPr>
              <w:t>. Практическое ознакомление с информационно-управляющими системами на рабочих местах</w:t>
            </w:r>
          </w:p>
        </w:tc>
        <w:tc>
          <w:tcPr>
            <w:tcW w:w="850" w:type="dxa"/>
          </w:tcPr>
          <w:p w:rsidR="00C02DB2" w:rsidRPr="00511553" w:rsidRDefault="00525CDC" w:rsidP="00035712">
            <w:pPr>
              <w:widowControl w:val="0"/>
              <w:spacing w:line="240" w:lineRule="auto"/>
              <w:ind w:left="-112" w:right="-108"/>
              <w:jc w:val="center"/>
              <w:rPr>
                <w:rFonts w:cs="Times New Roman"/>
                <w:b/>
                <w:sz w:val="20"/>
                <w:szCs w:val="20"/>
              </w:rPr>
            </w:pPr>
            <w:r w:rsidRPr="00511553">
              <w:rPr>
                <w:rFonts w:cs="Times New Roman"/>
                <w:b/>
                <w:sz w:val="20"/>
                <w:szCs w:val="20"/>
              </w:rPr>
              <w:t>26</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511553" w:rsidRDefault="00525CDC" w:rsidP="00035712">
            <w:pPr>
              <w:widowControl w:val="0"/>
              <w:spacing w:line="240" w:lineRule="auto"/>
              <w:ind w:left="-142" w:right="-108"/>
              <w:jc w:val="center"/>
              <w:rPr>
                <w:rFonts w:cs="Times New Roman"/>
                <w:sz w:val="20"/>
                <w:szCs w:val="20"/>
              </w:rPr>
            </w:pPr>
            <w:r w:rsidRPr="00511553">
              <w:rPr>
                <w:rFonts w:cs="Times New Roman"/>
                <w:sz w:val="20"/>
                <w:szCs w:val="20"/>
              </w:rPr>
              <w:t>6</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b/>
                <w:sz w:val="20"/>
                <w:szCs w:val="20"/>
              </w:rPr>
            </w:pPr>
            <w:r w:rsidRPr="00511553">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2</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2</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511553" w:rsidRDefault="00C02DB2" w:rsidP="00035712">
            <w:pPr>
              <w:widowControl w:val="0"/>
              <w:spacing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525CDC">
            <w:pPr>
              <w:widowControl w:val="0"/>
              <w:spacing w:after="0" w:line="240" w:lineRule="auto"/>
              <w:jc w:val="both"/>
              <w:rPr>
                <w:rFonts w:cs="Times New Roman"/>
                <w:b/>
                <w:sz w:val="20"/>
                <w:szCs w:val="20"/>
              </w:rPr>
            </w:pPr>
            <w:r w:rsidRPr="00511553">
              <w:rPr>
                <w:rFonts w:cs="Times New Roman"/>
                <w:b/>
                <w:sz w:val="20"/>
                <w:szCs w:val="20"/>
              </w:rPr>
              <w:t xml:space="preserve">Раздел </w:t>
            </w:r>
            <w:r w:rsidR="00525CDC" w:rsidRPr="00511553">
              <w:rPr>
                <w:rFonts w:cs="Times New Roman"/>
                <w:b/>
                <w:sz w:val="20"/>
                <w:szCs w:val="20"/>
              </w:rPr>
              <w:t>2</w:t>
            </w:r>
            <w:r w:rsidRPr="00511553">
              <w:rPr>
                <w:rFonts w:cs="Times New Roman"/>
                <w:b/>
                <w:sz w:val="20"/>
                <w:szCs w:val="20"/>
              </w:rPr>
              <w:t xml:space="preserve">. Приобретение навыков работы на автоматизированном рабочем месте (АРМ) </w:t>
            </w:r>
          </w:p>
        </w:tc>
        <w:tc>
          <w:tcPr>
            <w:tcW w:w="850" w:type="dxa"/>
          </w:tcPr>
          <w:p w:rsidR="00C02DB2" w:rsidRPr="00511553" w:rsidRDefault="00C02DB2" w:rsidP="00035712">
            <w:pPr>
              <w:widowControl w:val="0"/>
              <w:spacing w:line="240" w:lineRule="auto"/>
              <w:ind w:left="-142" w:right="-108"/>
              <w:jc w:val="center"/>
              <w:rPr>
                <w:rFonts w:cs="Times New Roman"/>
                <w:b/>
                <w:sz w:val="20"/>
                <w:szCs w:val="20"/>
              </w:rPr>
            </w:pPr>
            <w:r w:rsidRPr="00511553">
              <w:rPr>
                <w:rFonts w:cs="Times New Roman"/>
                <w:b/>
                <w:sz w:val="20"/>
                <w:szCs w:val="20"/>
              </w:rPr>
              <w:t>10</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eastAsia="Times New Roman" w:cs="Times New Roman"/>
                <w:sz w:val="20"/>
                <w:szCs w:val="20"/>
              </w:rPr>
              <w:t>Работа в АРМ ДСП/ДНЦ</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jc w:val="both"/>
              <w:rPr>
                <w:rFonts w:cs="Times New Roman"/>
                <w:sz w:val="20"/>
                <w:szCs w:val="20"/>
              </w:rPr>
            </w:pPr>
            <w:r w:rsidRPr="00511553">
              <w:rPr>
                <w:rFonts w:eastAsia="Times New Roman" w:cs="Times New Roman"/>
                <w:sz w:val="20"/>
                <w:szCs w:val="20"/>
              </w:rPr>
              <w:t>Работа в АРМ СТЦ</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4</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540" w:type="dxa"/>
          </w:tcPr>
          <w:p w:rsidR="00C02DB2" w:rsidRPr="00511553" w:rsidRDefault="00C02DB2" w:rsidP="00E81902">
            <w:pPr>
              <w:pStyle w:val="a7"/>
              <w:widowControl w:val="0"/>
              <w:numPr>
                <w:ilvl w:val="0"/>
                <w:numId w:val="144"/>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511553" w:rsidRDefault="00C02DB2" w:rsidP="00035712">
            <w:pPr>
              <w:widowControl w:val="0"/>
              <w:spacing w:after="0" w:line="240" w:lineRule="auto"/>
              <w:rPr>
                <w:rFonts w:cs="Times New Roman"/>
                <w:sz w:val="20"/>
                <w:szCs w:val="20"/>
              </w:rPr>
            </w:pPr>
            <w:r w:rsidRPr="00511553">
              <w:rPr>
                <w:rFonts w:eastAsia="Times New Roman" w:cs="Times New Roman"/>
                <w:sz w:val="20"/>
                <w:szCs w:val="20"/>
              </w:rPr>
              <w:t>Работа в АРМ ПС</w:t>
            </w:r>
          </w:p>
        </w:tc>
        <w:tc>
          <w:tcPr>
            <w:tcW w:w="850" w:type="dxa"/>
          </w:tcPr>
          <w:p w:rsidR="00C02DB2" w:rsidRPr="00511553" w:rsidRDefault="00C02DB2" w:rsidP="00035712">
            <w:pPr>
              <w:widowControl w:val="0"/>
              <w:spacing w:after="0" w:line="240" w:lineRule="auto"/>
              <w:ind w:left="-142" w:right="-108"/>
              <w:jc w:val="center"/>
              <w:rPr>
                <w:rFonts w:cs="Times New Roman"/>
                <w:sz w:val="20"/>
                <w:szCs w:val="20"/>
              </w:rPr>
            </w:pPr>
            <w:r w:rsidRPr="00511553">
              <w:rPr>
                <w:rFonts w:cs="Times New Roman"/>
                <w:sz w:val="20"/>
                <w:szCs w:val="20"/>
              </w:rPr>
              <w:t>2</w:t>
            </w:r>
          </w:p>
        </w:tc>
        <w:tc>
          <w:tcPr>
            <w:tcW w:w="1701" w:type="dxa"/>
            <w:vAlign w:val="center"/>
          </w:tcPr>
          <w:p w:rsidR="00C02DB2" w:rsidRPr="00511553"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6663" w:type="dxa"/>
            <w:gridSpan w:val="2"/>
          </w:tcPr>
          <w:p w:rsidR="00C02DB2" w:rsidRPr="00511553" w:rsidRDefault="00C02DB2" w:rsidP="00035712">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511553">
              <w:rPr>
                <w:b/>
                <w:sz w:val="20"/>
                <w:szCs w:val="20"/>
                <w:u w:val="single"/>
              </w:rPr>
              <w:t>Всего</w:t>
            </w:r>
          </w:p>
        </w:tc>
        <w:tc>
          <w:tcPr>
            <w:tcW w:w="850" w:type="dxa"/>
            <w:vAlign w:val="center"/>
          </w:tcPr>
          <w:p w:rsidR="00C02DB2" w:rsidRPr="00511553" w:rsidRDefault="00C02DB2" w:rsidP="00035712">
            <w:pPr>
              <w:widowControl w:val="0"/>
              <w:autoSpaceDE w:val="0"/>
              <w:autoSpaceDN w:val="0"/>
              <w:adjustRightInd w:val="0"/>
              <w:spacing w:after="0"/>
              <w:jc w:val="center"/>
              <w:rPr>
                <w:rFonts w:eastAsia="TimesNewRoman" w:cs="Times New Roman"/>
                <w:b/>
                <w:sz w:val="20"/>
                <w:szCs w:val="20"/>
                <w:u w:val="single"/>
              </w:rPr>
            </w:pPr>
            <w:r w:rsidRPr="00511553">
              <w:rPr>
                <w:rFonts w:eastAsia="TimesNewRoman" w:cs="Times New Roman"/>
                <w:b/>
                <w:sz w:val="20"/>
                <w:szCs w:val="20"/>
                <w:u w:val="single"/>
              </w:rPr>
              <w:t>36</w:t>
            </w:r>
          </w:p>
        </w:tc>
        <w:tc>
          <w:tcPr>
            <w:tcW w:w="1701" w:type="dxa"/>
            <w:vAlign w:val="center"/>
          </w:tcPr>
          <w:p w:rsidR="00C02DB2" w:rsidRPr="00511553"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511553" w:rsidRDefault="00492E00" w:rsidP="00035712">
      <w:pPr>
        <w:widowControl w:val="0"/>
        <w:spacing w:after="0"/>
        <w:jc w:val="both"/>
        <w:rPr>
          <w:rFonts w:cs="Times New Roman"/>
          <w:sz w:val="22"/>
          <w:szCs w:val="22"/>
        </w:rPr>
      </w:pPr>
      <w:r w:rsidRPr="00511553">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vertAlign w:val="superscript"/>
              </w:rPr>
            </w:pPr>
            <w:r w:rsidRPr="00511553">
              <w:rPr>
                <w:rFonts w:cs="Times New Roman"/>
                <w:sz w:val="20"/>
                <w:szCs w:val="20"/>
              </w:rPr>
              <w:t>«___» ___________ 20__ г.</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практики, ответственного лица организации)</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организации)</w:t>
            </w:r>
          </w:p>
        </w:tc>
      </w:tr>
    </w:tbl>
    <w:p w:rsidR="00C02DB2" w:rsidRPr="00511553" w:rsidRDefault="00C02DB2" w:rsidP="00035712">
      <w:pPr>
        <w:widowControl w:val="0"/>
        <w:autoSpaceDE w:val="0"/>
        <w:autoSpaceDN w:val="0"/>
        <w:adjustRightInd w:val="0"/>
        <w:spacing w:after="0" w:line="240" w:lineRule="auto"/>
        <w:ind w:firstLine="720"/>
        <w:rPr>
          <w:rFonts w:cs="Times New Roman"/>
        </w:rPr>
      </w:pPr>
    </w:p>
    <w:p w:rsidR="00492E00" w:rsidRPr="00511553" w:rsidRDefault="00492E00"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p w:rsidR="00525CDC" w:rsidRPr="00511553" w:rsidRDefault="00525CDC" w:rsidP="00035712">
      <w:pPr>
        <w:widowControl w:val="0"/>
        <w:autoSpaceDE w:val="0"/>
        <w:autoSpaceDN w:val="0"/>
        <w:adjustRightInd w:val="0"/>
        <w:spacing w:after="0" w:line="240" w:lineRule="auto"/>
        <w:ind w:firstLine="720"/>
        <w:rPr>
          <w:rFonts w:cs="Times New Roman"/>
        </w:rPr>
      </w:pPr>
    </w:p>
    <w:tbl>
      <w:tblPr>
        <w:tblStyle w:val="a9"/>
        <w:tblW w:w="9322" w:type="dxa"/>
        <w:tblLayout w:type="fixed"/>
        <w:tblLook w:val="04A0"/>
      </w:tblPr>
      <w:tblGrid>
        <w:gridCol w:w="1605"/>
        <w:gridCol w:w="1480"/>
        <w:gridCol w:w="236"/>
        <w:gridCol w:w="973"/>
        <w:gridCol w:w="915"/>
        <w:gridCol w:w="913"/>
        <w:gridCol w:w="912"/>
        <w:gridCol w:w="911"/>
        <w:gridCol w:w="910"/>
        <w:gridCol w:w="467"/>
      </w:tblGrid>
      <w:tr w:rsidR="00C02DB2" w:rsidRPr="00511553" w:rsidTr="00C02DB2">
        <w:tc>
          <w:tcPr>
            <w:tcW w:w="9322" w:type="dxa"/>
            <w:gridSpan w:val="10"/>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lastRenderedPageBreak/>
              <w:t>Аттестационный лист</w:t>
            </w:r>
          </w:p>
          <w:p w:rsidR="00C02DB2" w:rsidRPr="00511553" w:rsidRDefault="00C02DB2" w:rsidP="00035712">
            <w:pPr>
              <w:widowControl w:val="0"/>
              <w:autoSpaceDE w:val="0"/>
              <w:autoSpaceDN w:val="0"/>
              <w:adjustRightInd w:val="0"/>
              <w:jc w:val="center"/>
              <w:rPr>
                <w:b/>
                <w:bCs/>
                <w:sz w:val="24"/>
                <w:szCs w:val="24"/>
              </w:rPr>
            </w:pPr>
            <w:r w:rsidRPr="00511553">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511553" w:rsidTr="00C02DB2">
        <w:tc>
          <w:tcPr>
            <w:tcW w:w="9322" w:type="dxa"/>
            <w:gridSpan w:val="10"/>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b/>
                <w:sz w:val="22"/>
                <w:szCs w:val="22"/>
              </w:rPr>
            </w:pPr>
            <w:r w:rsidRPr="00511553">
              <w:rPr>
                <w:rFonts w:eastAsia="TimesNewRoman"/>
                <w:b/>
                <w:sz w:val="22"/>
                <w:szCs w:val="22"/>
              </w:rPr>
              <w:t xml:space="preserve">ПП.01.01. Производственная практика по профилю специальности </w:t>
            </w:r>
          </w:p>
          <w:p w:rsidR="00C02DB2" w:rsidRPr="00511553" w:rsidRDefault="00C02DB2" w:rsidP="00035712">
            <w:pPr>
              <w:widowControl w:val="0"/>
              <w:autoSpaceDE w:val="0"/>
              <w:autoSpaceDN w:val="0"/>
              <w:adjustRightInd w:val="0"/>
              <w:jc w:val="center"/>
              <w:rPr>
                <w:b/>
                <w:bCs/>
                <w:sz w:val="22"/>
                <w:szCs w:val="22"/>
              </w:rPr>
            </w:pPr>
            <w:r w:rsidRPr="00511553">
              <w:rPr>
                <w:rFonts w:eastAsia="TimesNewRoman"/>
                <w:b/>
                <w:sz w:val="22"/>
                <w:szCs w:val="22"/>
              </w:rPr>
              <w:t>(организация перевозочного процесса на железнодорожном транспорте)</w:t>
            </w:r>
          </w:p>
        </w:tc>
      </w:tr>
      <w:tr w:rsidR="00C02DB2" w:rsidRPr="00511553" w:rsidTr="00C02DB2">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511553" w:rsidRDefault="00C02DB2" w:rsidP="00035712">
            <w:pPr>
              <w:widowControl w:val="0"/>
              <w:rPr>
                <w:b/>
                <w:sz w:val="22"/>
                <w:szCs w:val="22"/>
              </w:rPr>
            </w:pPr>
          </w:p>
        </w:tc>
      </w:tr>
      <w:tr w:rsidR="00C02DB2" w:rsidRPr="00511553" w:rsidTr="00C02DB2">
        <w:tc>
          <w:tcPr>
            <w:tcW w:w="1605"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511553" w:rsidRDefault="00C02DB2" w:rsidP="00035712">
            <w:pPr>
              <w:widowControl w:val="0"/>
              <w:autoSpaceDE w:val="0"/>
              <w:autoSpaceDN w:val="0"/>
              <w:adjustRightInd w:val="0"/>
              <w:jc w:val="center"/>
              <w:rPr>
                <w:b/>
                <w:bCs/>
                <w:sz w:val="22"/>
                <w:szCs w:val="22"/>
              </w:rPr>
            </w:pP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511553" w:rsidRDefault="00C02DB2" w:rsidP="00035712">
            <w:pPr>
              <w:widowControl w:val="0"/>
              <w:autoSpaceDE w:val="0"/>
              <w:autoSpaceDN w:val="0"/>
              <w:adjustRightInd w:val="0"/>
              <w:rPr>
                <w:b/>
                <w:bCs/>
                <w:sz w:val="22"/>
                <w:szCs w:val="22"/>
              </w:rPr>
            </w:pP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right"/>
              <w:rPr>
                <w:b/>
                <w:bCs/>
                <w:sz w:val="22"/>
                <w:szCs w:val="22"/>
              </w:rPr>
            </w:pPr>
            <w:r w:rsidRPr="00511553">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511553" w:rsidRDefault="00C02DB2" w:rsidP="00035712">
            <w:pPr>
              <w:widowControl w:val="0"/>
              <w:autoSpaceDE w:val="0"/>
              <w:autoSpaceDN w:val="0"/>
              <w:adjustRightInd w:val="0"/>
              <w:ind w:firstLine="34"/>
              <w:rPr>
                <w:b/>
                <w:bCs/>
                <w:sz w:val="22"/>
                <w:szCs w:val="22"/>
              </w:rPr>
            </w:pPr>
            <w:r w:rsidRPr="00511553">
              <w:rPr>
                <w:rFonts w:eastAsia="TimesNewRoman"/>
                <w:b/>
                <w:sz w:val="22"/>
                <w:szCs w:val="22"/>
              </w:rPr>
              <w:t xml:space="preserve">23.02.01 Организация перевозок и управление на </w:t>
            </w:r>
          </w:p>
        </w:tc>
      </w:tr>
      <w:tr w:rsidR="00C02DB2" w:rsidRPr="00511553" w:rsidTr="00C02DB2">
        <w:tc>
          <w:tcPr>
            <w:tcW w:w="3085" w:type="dxa"/>
            <w:gridSpan w:val="2"/>
            <w:tcBorders>
              <w:top w:val="nil"/>
              <w:left w:val="nil"/>
              <w:bottom w:val="nil"/>
              <w:right w:val="nil"/>
            </w:tcBorders>
          </w:tcPr>
          <w:p w:rsidR="00C02DB2" w:rsidRPr="00511553"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511553" w:rsidRDefault="00C02DB2" w:rsidP="00035712">
            <w:pPr>
              <w:widowControl w:val="0"/>
              <w:autoSpaceDE w:val="0"/>
              <w:autoSpaceDN w:val="0"/>
              <w:adjustRightInd w:val="0"/>
              <w:jc w:val="both"/>
              <w:rPr>
                <w:rFonts w:eastAsia="TimesNewRoman"/>
                <w:b/>
                <w:sz w:val="22"/>
                <w:szCs w:val="22"/>
              </w:rPr>
            </w:pPr>
            <w:r w:rsidRPr="00511553">
              <w:rPr>
                <w:rFonts w:eastAsia="TimesNewRoman"/>
                <w:b/>
                <w:sz w:val="22"/>
                <w:szCs w:val="22"/>
              </w:rPr>
              <w:t>транспорте (по видам)</w:t>
            </w:r>
          </w:p>
        </w:tc>
      </w:tr>
      <w:tr w:rsidR="00492E00" w:rsidRPr="00511553" w:rsidTr="00C02DB2">
        <w:tc>
          <w:tcPr>
            <w:tcW w:w="3085" w:type="dxa"/>
            <w:gridSpan w:val="2"/>
            <w:vMerge w:val="restart"/>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Место проведения практики (организация)</w:t>
            </w:r>
            <w:r w:rsidRPr="00511553">
              <w:rPr>
                <w:sz w:val="22"/>
                <w:szCs w:val="22"/>
              </w:rPr>
              <w:t xml:space="preserve">, </w:t>
            </w:r>
            <w:r w:rsidRPr="00511553">
              <w:rPr>
                <w:rFonts w:eastAsia="TimesNewRoman"/>
                <w:sz w:val="22"/>
                <w:szCs w:val="22"/>
              </w:rPr>
              <w:t>наименование</w:t>
            </w:r>
            <w:r w:rsidRPr="00511553">
              <w:rPr>
                <w:sz w:val="22"/>
                <w:szCs w:val="22"/>
              </w:rPr>
              <w:t xml:space="preserve">, </w:t>
            </w:r>
            <w:r w:rsidRPr="00511553">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c>
          <w:tcPr>
            <w:tcW w:w="3085" w:type="dxa"/>
            <w:gridSpan w:val="2"/>
            <w:vMerge/>
            <w:tcBorders>
              <w:top w:val="nil"/>
              <w:left w:val="nil"/>
              <w:bottom w:val="nil"/>
              <w:right w:val="nil"/>
            </w:tcBorders>
          </w:tcPr>
          <w:p w:rsidR="00492E00" w:rsidRPr="00511553"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p>
        </w:tc>
      </w:tr>
      <w:tr w:rsidR="00492E00" w:rsidRPr="00511553" w:rsidTr="00C02DB2">
        <w:tc>
          <w:tcPr>
            <w:tcW w:w="3085" w:type="dxa"/>
            <w:gridSpan w:val="2"/>
            <w:tcBorders>
              <w:top w:val="nil"/>
              <w:left w:val="nil"/>
              <w:bottom w:val="nil"/>
              <w:right w:val="nil"/>
            </w:tcBorders>
          </w:tcPr>
          <w:p w:rsidR="00492E00" w:rsidRPr="00511553" w:rsidRDefault="00492E00" w:rsidP="00035712">
            <w:pPr>
              <w:widowControl w:val="0"/>
              <w:autoSpaceDE w:val="0"/>
              <w:autoSpaceDN w:val="0"/>
              <w:adjustRightInd w:val="0"/>
              <w:rPr>
                <w:b/>
                <w:bCs/>
                <w:sz w:val="22"/>
                <w:szCs w:val="22"/>
              </w:rPr>
            </w:pPr>
            <w:r w:rsidRPr="00511553">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511553" w:rsidRDefault="00492E00" w:rsidP="00035712">
            <w:pPr>
              <w:widowControl w:val="0"/>
              <w:autoSpaceDE w:val="0"/>
              <w:autoSpaceDN w:val="0"/>
              <w:adjustRightInd w:val="0"/>
              <w:rPr>
                <w:rFonts w:eastAsia="TimesNewRoman"/>
                <w:b/>
                <w:sz w:val="22"/>
                <w:szCs w:val="22"/>
              </w:rPr>
            </w:pPr>
            <w:r w:rsidRPr="00511553">
              <w:rPr>
                <w:rFonts w:eastAsia="TimesNewRoman"/>
                <w:b/>
                <w:sz w:val="22"/>
                <w:szCs w:val="22"/>
              </w:rPr>
              <w:t xml:space="preserve"> </w:t>
            </w:r>
          </w:p>
        </w:tc>
      </w:tr>
      <w:tr w:rsidR="00C02DB2" w:rsidRPr="00511553" w:rsidTr="00C02DB2">
        <w:tc>
          <w:tcPr>
            <w:tcW w:w="9322" w:type="dxa"/>
            <w:gridSpan w:val="10"/>
            <w:tcBorders>
              <w:top w:val="nil"/>
              <w:left w:val="nil"/>
              <w:bottom w:val="nil"/>
              <w:right w:val="nil"/>
            </w:tcBorders>
          </w:tcPr>
          <w:p w:rsidR="00C02DB2" w:rsidRPr="00511553" w:rsidRDefault="00C02DB2" w:rsidP="00035712">
            <w:pPr>
              <w:widowControl w:val="0"/>
              <w:autoSpaceDE w:val="0"/>
              <w:autoSpaceDN w:val="0"/>
              <w:adjustRightInd w:val="0"/>
              <w:rPr>
                <w:b/>
                <w:bCs/>
                <w:sz w:val="22"/>
                <w:szCs w:val="22"/>
              </w:rPr>
            </w:pPr>
            <w:r w:rsidRPr="00511553">
              <w:rPr>
                <w:rFonts w:eastAsia="TimesNewRoman"/>
                <w:sz w:val="22"/>
                <w:szCs w:val="22"/>
              </w:rPr>
              <w:t>Виды и объем работ</w:t>
            </w:r>
            <w:r w:rsidRPr="00511553">
              <w:rPr>
                <w:sz w:val="22"/>
                <w:szCs w:val="22"/>
              </w:rPr>
              <w:t xml:space="preserve">, </w:t>
            </w:r>
            <w:r w:rsidRPr="00511553">
              <w:rPr>
                <w:rFonts w:eastAsia="TimesNewRoman"/>
                <w:sz w:val="22"/>
                <w:szCs w:val="22"/>
              </w:rPr>
              <w:t>выполненные обучающимся во время практики</w:t>
            </w:r>
            <w:r w:rsidRPr="00511553">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511553" w:rsidTr="00C02DB2">
        <w:tc>
          <w:tcPr>
            <w:tcW w:w="540"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r w:rsidRPr="00511553">
              <w:rPr>
                <w:rFonts w:eastAsia="TimesNewRoman" w:cs="Times New Roman"/>
                <w:sz w:val="20"/>
                <w:szCs w:val="20"/>
              </w:rPr>
              <w:t>№ п/п</w:t>
            </w:r>
          </w:p>
        </w:tc>
        <w:tc>
          <w:tcPr>
            <w:tcW w:w="6123" w:type="dxa"/>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r w:rsidRPr="00511553">
              <w:rPr>
                <w:rFonts w:eastAsia="TimesNewRoman" w:cs="Times New Roman"/>
                <w:sz w:val="20"/>
                <w:szCs w:val="20"/>
              </w:rPr>
              <w:t>Виды работ</w:t>
            </w:r>
          </w:p>
        </w:tc>
        <w:tc>
          <w:tcPr>
            <w:tcW w:w="850" w:type="dxa"/>
          </w:tcPr>
          <w:p w:rsidR="00C02DB2" w:rsidRPr="00511553"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511553">
              <w:rPr>
                <w:rFonts w:eastAsia="TimesNewRoman" w:cs="Times New Roman"/>
                <w:sz w:val="20"/>
                <w:szCs w:val="20"/>
              </w:rPr>
              <w:t>Кол-во часов</w:t>
            </w:r>
          </w:p>
        </w:tc>
        <w:tc>
          <w:tcPr>
            <w:tcW w:w="1701" w:type="dxa"/>
          </w:tcPr>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Оценка качества</w:t>
            </w:r>
          </w:p>
          <w:p w:rsidR="00C02DB2" w:rsidRPr="00511553" w:rsidRDefault="00C02DB2" w:rsidP="00035712">
            <w:pPr>
              <w:widowControl w:val="0"/>
              <w:autoSpaceDE w:val="0"/>
              <w:autoSpaceDN w:val="0"/>
              <w:adjustRightInd w:val="0"/>
              <w:spacing w:after="0"/>
              <w:ind w:left="-108"/>
              <w:jc w:val="center"/>
              <w:rPr>
                <w:rFonts w:eastAsia="TimesNewRoman" w:cs="Times New Roman"/>
                <w:sz w:val="20"/>
                <w:szCs w:val="20"/>
              </w:rPr>
            </w:pPr>
            <w:r w:rsidRPr="00511553">
              <w:rPr>
                <w:rFonts w:eastAsia="TimesNewRoman" w:cs="Times New Roman"/>
                <w:sz w:val="20"/>
                <w:szCs w:val="20"/>
              </w:rPr>
              <w:t>выполнения работ</w:t>
            </w:r>
          </w:p>
        </w:tc>
      </w:tr>
      <w:tr w:rsidR="00143C80" w:rsidRPr="00511553" w:rsidTr="00C02DB2">
        <w:tc>
          <w:tcPr>
            <w:tcW w:w="540" w:type="dxa"/>
          </w:tcPr>
          <w:p w:rsidR="00143C80" w:rsidRPr="00511553" w:rsidRDefault="00143C80" w:rsidP="00E81902">
            <w:pPr>
              <w:widowControl w:val="0"/>
              <w:numPr>
                <w:ilvl w:val="0"/>
                <w:numId w:val="145"/>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143C80" w:rsidRPr="00511553" w:rsidRDefault="00143C80" w:rsidP="00143C80">
            <w:pPr>
              <w:spacing w:after="0" w:line="240" w:lineRule="auto"/>
              <w:ind w:left="11" w:right="28" w:hanging="11"/>
              <w:jc w:val="both"/>
              <w:rPr>
                <w:rFonts w:eastAsia="Times New Roman" w:cs="Times New Roman"/>
                <w:w w:val="102"/>
                <w:sz w:val="24"/>
                <w:szCs w:val="24"/>
                <w:u w:val="single"/>
              </w:rPr>
            </w:pPr>
            <w:r w:rsidRPr="00511553">
              <w:rPr>
                <w:rFonts w:eastAsia="Times New Roman" w:cs="Times New Roman"/>
                <w:w w:val="102"/>
                <w:sz w:val="24"/>
                <w:szCs w:val="24"/>
                <w:u w:val="single"/>
              </w:rPr>
              <w:t>Профессия: Приемосдатчик груза и багажа</w:t>
            </w:r>
          </w:p>
          <w:p w:rsidR="00143C80" w:rsidRPr="00511553" w:rsidRDefault="00143C80" w:rsidP="00143C80">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Виды работ: </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C/01.3:</w:t>
            </w:r>
            <w:r w:rsidRPr="00511553">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Проверка хранения в открытых и закрытых складах, вагонах груза,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 xml:space="preserve">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w:t>
            </w:r>
            <w:r w:rsidRPr="00511553">
              <w:rPr>
                <w:rFonts w:cs="Times New Roman"/>
                <w:spacing w:val="-3"/>
                <w:sz w:val="24"/>
                <w:szCs w:val="24"/>
              </w:rPr>
              <w:lastRenderedPageBreak/>
              <w:t>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b/>
                <w:spacing w:val="-3"/>
                <w:sz w:val="24"/>
                <w:szCs w:val="24"/>
              </w:rPr>
              <w:t>C/02.3:</w:t>
            </w:r>
            <w:r w:rsidRPr="00511553">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525CDC" w:rsidRPr="00511553" w:rsidRDefault="00525CDC" w:rsidP="00525CDC">
            <w:pPr>
              <w:spacing w:after="0" w:line="240" w:lineRule="auto"/>
              <w:ind w:left="11" w:right="28" w:hanging="11"/>
              <w:jc w:val="both"/>
              <w:rPr>
                <w:rFonts w:cs="Times New Roman"/>
                <w:spacing w:val="-3"/>
                <w:sz w:val="24"/>
                <w:szCs w:val="24"/>
              </w:rPr>
            </w:pPr>
            <w:r w:rsidRPr="00511553">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143C80" w:rsidRPr="00511553" w:rsidRDefault="00525CDC" w:rsidP="00525CDC">
            <w:pPr>
              <w:tabs>
                <w:tab w:val="left" w:pos="372"/>
              </w:tabs>
              <w:spacing w:after="0" w:line="240" w:lineRule="auto"/>
              <w:jc w:val="both"/>
              <w:rPr>
                <w:rFonts w:eastAsia="Times New Roman" w:cs="Times New Roman"/>
                <w:sz w:val="24"/>
                <w:szCs w:val="24"/>
              </w:rPr>
            </w:pPr>
            <w:r w:rsidRPr="00511553">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850" w:type="dxa"/>
          </w:tcPr>
          <w:p w:rsidR="00143C80" w:rsidRPr="00511553" w:rsidRDefault="00A34E22" w:rsidP="00035712">
            <w:pPr>
              <w:widowControl w:val="0"/>
              <w:spacing w:after="0" w:line="240" w:lineRule="auto"/>
              <w:ind w:left="11" w:right="28" w:hanging="11"/>
              <w:jc w:val="center"/>
              <w:rPr>
                <w:rFonts w:cs="Times New Roman"/>
                <w:bCs/>
                <w:sz w:val="20"/>
                <w:szCs w:val="20"/>
              </w:rPr>
            </w:pPr>
            <w:r w:rsidRPr="00511553">
              <w:rPr>
                <w:rFonts w:cs="Times New Roman"/>
                <w:bCs/>
                <w:sz w:val="20"/>
                <w:szCs w:val="20"/>
              </w:rPr>
              <w:lastRenderedPageBreak/>
              <w:t>36</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511553" w:rsidTr="00C02DB2">
        <w:tc>
          <w:tcPr>
            <w:tcW w:w="540" w:type="dxa"/>
          </w:tcPr>
          <w:p w:rsidR="00143C80" w:rsidRPr="00511553" w:rsidRDefault="00143C80" w:rsidP="00E81902">
            <w:pPr>
              <w:widowControl w:val="0"/>
              <w:numPr>
                <w:ilvl w:val="0"/>
                <w:numId w:val="145"/>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511553" w:rsidRDefault="00143C80" w:rsidP="00143C80">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t>Профессия: Сигналист</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Виды работ: </w:t>
            </w:r>
          </w:p>
          <w:p w:rsidR="00143C80" w:rsidRPr="00511553" w:rsidRDefault="00143C80" w:rsidP="00143C80">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143C80" w:rsidRPr="00511553" w:rsidRDefault="00143C80" w:rsidP="00143C80">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143C80" w:rsidRPr="00511553" w:rsidRDefault="00143C80" w:rsidP="00143C80">
            <w:pPr>
              <w:spacing w:after="0" w:line="240" w:lineRule="auto"/>
              <w:ind w:left="11" w:right="28" w:hanging="11"/>
              <w:jc w:val="both"/>
              <w:rPr>
                <w:rFonts w:eastAsia="Times New Roman" w:cs="Times New Roman"/>
                <w:sz w:val="24"/>
                <w:szCs w:val="24"/>
              </w:rPr>
            </w:pPr>
            <w:r w:rsidRPr="00511553">
              <w:rPr>
                <w:rFonts w:eastAsia="Times New Roman" w:cs="Times New Roman"/>
                <w:sz w:val="24"/>
                <w:szCs w:val="24"/>
              </w:rPr>
              <w:t>Снятие сигналов ограждения и петард.</w:t>
            </w:r>
          </w:p>
        </w:tc>
        <w:tc>
          <w:tcPr>
            <w:tcW w:w="850" w:type="dxa"/>
            <w:shd w:val="clear" w:color="auto" w:fill="auto"/>
          </w:tcPr>
          <w:p w:rsidR="00143C80" w:rsidRPr="00511553" w:rsidRDefault="00937B95" w:rsidP="00035712">
            <w:pPr>
              <w:widowControl w:val="0"/>
              <w:spacing w:after="0" w:line="240" w:lineRule="auto"/>
              <w:ind w:left="11" w:right="28" w:hanging="11"/>
              <w:jc w:val="center"/>
              <w:rPr>
                <w:rFonts w:cs="Times New Roman"/>
                <w:bCs/>
                <w:sz w:val="20"/>
                <w:szCs w:val="20"/>
              </w:rPr>
            </w:pPr>
            <w:r w:rsidRPr="00511553">
              <w:rPr>
                <w:rFonts w:cs="Times New Roman"/>
                <w:bCs/>
                <w:sz w:val="20"/>
                <w:szCs w:val="20"/>
              </w:rPr>
              <w:t>36</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511553" w:rsidTr="00C02DB2">
        <w:tc>
          <w:tcPr>
            <w:tcW w:w="540" w:type="dxa"/>
          </w:tcPr>
          <w:p w:rsidR="00143C80" w:rsidRPr="00511553" w:rsidRDefault="00143C80" w:rsidP="00E81902">
            <w:pPr>
              <w:widowControl w:val="0"/>
              <w:numPr>
                <w:ilvl w:val="0"/>
                <w:numId w:val="145"/>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511553" w:rsidRDefault="00143C80" w:rsidP="00143C80">
            <w:pPr>
              <w:spacing w:after="0" w:line="240" w:lineRule="auto"/>
              <w:ind w:left="11" w:right="28" w:hanging="11"/>
              <w:jc w:val="both"/>
              <w:rPr>
                <w:rFonts w:eastAsia="Times New Roman" w:cs="Times New Roman"/>
                <w:spacing w:val="-4"/>
                <w:sz w:val="24"/>
                <w:szCs w:val="24"/>
                <w:u w:val="single"/>
              </w:rPr>
            </w:pPr>
            <w:r w:rsidRPr="00511553">
              <w:rPr>
                <w:rFonts w:eastAsia="Times New Roman" w:cs="Times New Roman"/>
                <w:spacing w:val="-4"/>
                <w:sz w:val="24"/>
                <w:szCs w:val="24"/>
                <w:u w:val="single"/>
              </w:rPr>
              <w:t>Профессия: Составитель поездов</w:t>
            </w:r>
          </w:p>
          <w:p w:rsidR="00143C80" w:rsidRPr="00511553" w:rsidRDefault="00143C80" w:rsidP="00143C80">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143C80" w:rsidRPr="00511553" w:rsidRDefault="00143C80" w:rsidP="00143C80">
            <w:pPr>
              <w:spacing w:after="0" w:line="240" w:lineRule="auto"/>
              <w:ind w:left="11" w:right="28" w:hanging="11"/>
              <w:jc w:val="both"/>
              <w:rPr>
                <w:rFonts w:cs="Times New Roman"/>
                <w:sz w:val="24"/>
                <w:szCs w:val="24"/>
              </w:rPr>
            </w:pPr>
            <w:r w:rsidRPr="00511553">
              <w:rPr>
                <w:rFonts w:eastAsia="Times New Roman" w:cs="Times New Roman"/>
                <w:b/>
                <w:w w:val="103"/>
                <w:sz w:val="24"/>
                <w:szCs w:val="24"/>
              </w:rPr>
              <w:t>В/01.2:</w:t>
            </w:r>
            <w:r w:rsidRPr="00511553">
              <w:rPr>
                <w:rFonts w:eastAsia="Times New Roman" w:cs="Times New Roman"/>
                <w:w w:val="103"/>
                <w:sz w:val="24"/>
                <w:szCs w:val="24"/>
              </w:rPr>
              <w:t xml:space="preserve"> </w:t>
            </w:r>
            <w:r w:rsidRPr="00511553">
              <w:rPr>
                <w:rFonts w:cs="Times New Roman"/>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Проверка правильности и прочности крепления груза на открытом подвижном составе.</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lastRenderedPageBreak/>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143C80" w:rsidRPr="00511553" w:rsidRDefault="00143C80" w:rsidP="00143C80">
            <w:pPr>
              <w:spacing w:after="0" w:line="240" w:lineRule="auto"/>
              <w:ind w:left="11" w:right="28" w:hanging="11"/>
              <w:jc w:val="both"/>
              <w:rPr>
                <w:rFonts w:cs="Times New Roman"/>
                <w:sz w:val="24"/>
                <w:szCs w:val="24"/>
              </w:rPr>
            </w:pPr>
            <w:r w:rsidRPr="00511553">
              <w:rPr>
                <w:rFonts w:cs="Times New Roman"/>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143C80" w:rsidRPr="00511553" w:rsidRDefault="00143C80" w:rsidP="00143C80">
            <w:pPr>
              <w:tabs>
                <w:tab w:val="left" w:pos="312"/>
              </w:tabs>
              <w:spacing w:after="0" w:line="240" w:lineRule="auto"/>
              <w:jc w:val="both"/>
              <w:rPr>
                <w:rFonts w:eastAsia="Times New Roman" w:cs="Times New Roman"/>
                <w:w w:val="103"/>
                <w:sz w:val="24"/>
                <w:szCs w:val="24"/>
              </w:rPr>
            </w:pPr>
            <w:r w:rsidRPr="00511553">
              <w:rPr>
                <w:rFonts w:cs="Times New Roman"/>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143C80" w:rsidRPr="00511553" w:rsidRDefault="00937B95" w:rsidP="00035712">
            <w:pPr>
              <w:widowControl w:val="0"/>
              <w:spacing w:after="0" w:line="240" w:lineRule="auto"/>
              <w:jc w:val="center"/>
              <w:rPr>
                <w:rFonts w:cs="Times New Roman"/>
                <w:bCs/>
                <w:sz w:val="20"/>
                <w:szCs w:val="20"/>
              </w:rPr>
            </w:pPr>
            <w:r w:rsidRPr="00511553">
              <w:rPr>
                <w:rFonts w:cs="Times New Roman"/>
                <w:bCs/>
                <w:sz w:val="20"/>
                <w:szCs w:val="20"/>
              </w:rPr>
              <w:lastRenderedPageBreak/>
              <w:t>36</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511553" w:rsidTr="00C02DB2">
        <w:tc>
          <w:tcPr>
            <w:tcW w:w="540" w:type="dxa"/>
          </w:tcPr>
          <w:p w:rsidR="00143C80" w:rsidRPr="00511553" w:rsidRDefault="00143C80" w:rsidP="00E81902">
            <w:pPr>
              <w:widowControl w:val="0"/>
              <w:numPr>
                <w:ilvl w:val="0"/>
                <w:numId w:val="145"/>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511553" w:rsidRDefault="00143C80" w:rsidP="00143C80">
            <w:pPr>
              <w:spacing w:after="0" w:line="240" w:lineRule="auto"/>
              <w:ind w:left="11" w:right="28" w:hanging="11"/>
              <w:jc w:val="both"/>
              <w:rPr>
                <w:rFonts w:eastAsia="Times New Roman" w:cs="Times New Roman"/>
                <w:w w:val="103"/>
                <w:sz w:val="24"/>
                <w:szCs w:val="24"/>
                <w:u w:val="single"/>
              </w:rPr>
            </w:pPr>
            <w:r w:rsidRPr="00511553">
              <w:rPr>
                <w:rFonts w:eastAsia="Times New Roman" w:cs="Times New Roman"/>
                <w:w w:val="103"/>
                <w:sz w:val="24"/>
                <w:szCs w:val="24"/>
                <w:u w:val="single"/>
              </w:rPr>
              <w:t>Профессия: Оператор поста централизации</w:t>
            </w:r>
          </w:p>
          <w:p w:rsidR="00143C80" w:rsidRPr="00511553" w:rsidRDefault="00143C80" w:rsidP="00143C80">
            <w:pPr>
              <w:spacing w:after="0" w:line="240" w:lineRule="auto"/>
              <w:ind w:left="11" w:right="28" w:hanging="11"/>
              <w:jc w:val="both"/>
              <w:rPr>
                <w:rFonts w:eastAsia="Times New Roman" w:cs="Times New Roman"/>
                <w:spacing w:val="-3"/>
                <w:sz w:val="24"/>
                <w:szCs w:val="24"/>
              </w:rPr>
            </w:pPr>
            <w:r w:rsidRPr="00511553">
              <w:rPr>
                <w:rFonts w:eastAsia="Times New Roman" w:cs="Times New Roman"/>
                <w:spacing w:val="-3"/>
                <w:sz w:val="24"/>
                <w:szCs w:val="24"/>
              </w:rPr>
              <w:t xml:space="preserve">Виды работ: </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А/01.2:</w:t>
            </w:r>
            <w:r w:rsidRPr="00511553">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 мест хранения.</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тормозными башмаками.</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Проверка наличия на рабочем месте инвентаря строгого учета.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b/>
                <w:spacing w:val="-4"/>
                <w:sz w:val="24"/>
                <w:szCs w:val="24"/>
              </w:rPr>
              <w:t>А/02.2:</w:t>
            </w:r>
            <w:r w:rsidRPr="00511553">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закрепления в нерабочее состояние) из-под железнодорожного подвижного состава на путях парка железнодорожной станции.</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 xml:space="preserve">Подача звуковых и видимых сигналов при изъятии тормозных башмаков из-под железнодорожного </w:t>
            </w:r>
            <w:r w:rsidRPr="00511553">
              <w:rPr>
                <w:rFonts w:eastAsia="Times New Roman" w:cs="Times New Roman"/>
                <w:spacing w:val="-4"/>
                <w:sz w:val="24"/>
                <w:szCs w:val="24"/>
              </w:rPr>
              <w:lastRenderedPageBreak/>
              <w:t>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Изъятие тормозных башмаков из-под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Приведение технических устройств и средств закрепления в нерабочее положение.</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Уборка тормозных башмаков в места их хранения.</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143C80" w:rsidRPr="00511553" w:rsidRDefault="00143C80" w:rsidP="00143C80">
            <w:pPr>
              <w:spacing w:after="0" w:line="240" w:lineRule="auto"/>
              <w:ind w:left="11" w:right="28" w:hanging="11"/>
              <w:jc w:val="both"/>
              <w:rPr>
                <w:rFonts w:eastAsia="Times New Roman" w:cs="Times New Roman"/>
                <w:spacing w:val="-4"/>
                <w:sz w:val="24"/>
                <w:szCs w:val="24"/>
              </w:rPr>
            </w:pPr>
            <w:r w:rsidRPr="00511553">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850" w:type="dxa"/>
            <w:shd w:val="clear" w:color="auto" w:fill="auto"/>
          </w:tcPr>
          <w:p w:rsidR="00143C80" w:rsidRPr="00511553" w:rsidRDefault="00937B95" w:rsidP="00035712">
            <w:pPr>
              <w:widowControl w:val="0"/>
              <w:spacing w:after="0" w:line="240" w:lineRule="auto"/>
              <w:ind w:left="11" w:right="28" w:hanging="11"/>
              <w:jc w:val="center"/>
              <w:rPr>
                <w:rFonts w:cs="Times New Roman"/>
                <w:bCs/>
                <w:sz w:val="20"/>
                <w:szCs w:val="20"/>
              </w:rPr>
            </w:pPr>
            <w:r w:rsidRPr="00511553">
              <w:rPr>
                <w:rFonts w:cs="Times New Roman"/>
                <w:bCs/>
                <w:sz w:val="20"/>
                <w:szCs w:val="20"/>
              </w:rPr>
              <w:lastRenderedPageBreak/>
              <w:t>36</w:t>
            </w:r>
          </w:p>
        </w:tc>
        <w:tc>
          <w:tcPr>
            <w:tcW w:w="1701" w:type="dxa"/>
            <w:vAlign w:val="center"/>
          </w:tcPr>
          <w:p w:rsidR="00143C80" w:rsidRPr="00511553"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511553" w:rsidTr="00C02DB2">
        <w:tc>
          <w:tcPr>
            <w:tcW w:w="6663" w:type="dxa"/>
            <w:gridSpan w:val="2"/>
          </w:tcPr>
          <w:p w:rsidR="00C02DB2" w:rsidRPr="00511553" w:rsidRDefault="00C02DB2" w:rsidP="00035712">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511553">
              <w:rPr>
                <w:b/>
                <w:sz w:val="20"/>
                <w:szCs w:val="20"/>
              </w:rPr>
              <w:lastRenderedPageBreak/>
              <w:t>Всего</w:t>
            </w:r>
          </w:p>
        </w:tc>
        <w:tc>
          <w:tcPr>
            <w:tcW w:w="850" w:type="dxa"/>
            <w:vAlign w:val="center"/>
          </w:tcPr>
          <w:p w:rsidR="00C02DB2" w:rsidRPr="00511553" w:rsidRDefault="00937B95" w:rsidP="00035712">
            <w:pPr>
              <w:widowControl w:val="0"/>
              <w:autoSpaceDE w:val="0"/>
              <w:autoSpaceDN w:val="0"/>
              <w:adjustRightInd w:val="0"/>
              <w:spacing w:after="0"/>
              <w:jc w:val="center"/>
              <w:rPr>
                <w:rFonts w:eastAsia="TimesNewRoman" w:cs="Times New Roman"/>
                <w:b/>
                <w:sz w:val="20"/>
                <w:szCs w:val="20"/>
              </w:rPr>
            </w:pPr>
            <w:r w:rsidRPr="00511553">
              <w:rPr>
                <w:rFonts w:eastAsia="TimesNewRoman" w:cs="Times New Roman"/>
                <w:b/>
                <w:sz w:val="20"/>
                <w:szCs w:val="20"/>
              </w:rPr>
              <w:t>144</w:t>
            </w:r>
          </w:p>
        </w:tc>
        <w:tc>
          <w:tcPr>
            <w:tcW w:w="1701" w:type="dxa"/>
            <w:vAlign w:val="center"/>
          </w:tcPr>
          <w:p w:rsidR="00C02DB2" w:rsidRPr="00511553"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511553" w:rsidRDefault="00492E00" w:rsidP="00035712">
      <w:pPr>
        <w:widowControl w:val="0"/>
        <w:spacing w:after="0"/>
        <w:jc w:val="both"/>
        <w:rPr>
          <w:rFonts w:cs="Times New Roman"/>
          <w:sz w:val="22"/>
          <w:szCs w:val="22"/>
        </w:rPr>
      </w:pPr>
      <w:bookmarkStart w:id="0" w:name="_GoBack"/>
      <w:bookmarkEnd w:id="0"/>
      <w:r w:rsidRPr="00511553">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vertAlign w:val="superscript"/>
              </w:rPr>
            </w:pPr>
            <w:r w:rsidRPr="00511553">
              <w:rPr>
                <w:rFonts w:cs="Times New Roman"/>
                <w:sz w:val="20"/>
                <w:szCs w:val="20"/>
              </w:rPr>
              <w:t>«___» ___________ 20__ г.</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практики, ответственного лица организации)</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492E00" w:rsidRPr="00511553" w:rsidTr="00492E00">
        <w:tc>
          <w:tcPr>
            <w:tcW w:w="10206" w:type="dxa"/>
          </w:tcPr>
          <w:p w:rsidR="00492E00" w:rsidRPr="00511553" w:rsidRDefault="00492E00" w:rsidP="00035712">
            <w:pPr>
              <w:widowControl w:val="0"/>
              <w:spacing w:after="0" w:line="240" w:lineRule="auto"/>
              <w:jc w:val="both"/>
              <w:rPr>
                <w:rFonts w:cs="Times New Roman"/>
                <w:sz w:val="20"/>
                <w:szCs w:val="20"/>
              </w:rPr>
            </w:pPr>
            <w:r w:rsidRPr="00511553">
              <w:rPr>
                <w:rFonts w:cs="Times New Roman"/>
                <w:sz w:val="20"/>
                <w:szCs w:val="20"/>
              </w:rPr>
              <w:t>(Подпись и Ф.И.О. руководителя организации)</w:t>
            </w:r>
          </w:p>
        </w:tc>
      </w:tr>
    </w:tbl>
    <w:p w:rsidR="00C02DB2" w:rsidRPr="00511553" w:rsidRDefault="00C02DB2" w:rsidP="00035712">
      <w:pPr>
        <w:widowControl w:val="0"/>
        <w:rPr>
          <w:rFonts w:cs="Times New Roman"/>
          <w:b/>
          <w:bCs/>
        </w:rPr>
      </w:pPr>
      <w:r w:rsidRPr="00511553">
        <w:rPr>
          <w:rFonts w:cs="Times New Roman"/>
          <w:b/>
          <w:bCs/>
        </w:rPr>
        <w:br w:type="page"/>
      </w:r>
    </w:p>
    <w:p w:rsidR="00492E00" w:rsidRPr="00511553" w:rsidRDefault="00492E00" w:rsidP="00035712">
      <w:pPr>
        <w:widowControl w:val="0"/>
        <w:autoSpaceDE w:val="0"/>
        <w:autoSpaceDN w:val="0"/>
        <w:adjustRightInd w:val="0"/>
        <w:spacing w:after="0" w:line="240" w:lineRule="auto"/>
        <w:ind w:firstLine="720"/>
        <w:jc w:val="center"/>
        <w:rPr>
          <w:rFonts w:cs="Times New Roman"/>
        </w:rPr>
      </w:pPr>
      <w:r w:rsidRPr="00511553">
        <w:rPr>
          <w:rFonts w:cs="Times New Roman"/>
          <w:b/>
          <w:bCs/>
        </w:rPr>
        <w:lastRenderedPageBreak/>
        <w:t xml:space="preserve">4. Контрольно-оценочные материалы для комплексного </w:t>
      </w:r>
      <w:r w:rsidR="00D36233" w:rsidRPr="00511553">
        <w:rPr>
          <w:rFonts w:cs="Times New Roman"/>
          <w:b/>
          <w:bCs/>
        </w:rPr>
        <w:t>экзамена по модул</w:t>
      </w:r>
      <w:r w:rsidR="00996483" w:rsidRPr="00511553">
        <w:rPr>
          <w:rFonts w:cs="Times New Roman"/>
          <w:b/>
          <w:bCs/>
        </w:rPr>
        <w:t>ям</w:t>
      </w:r>
      <w:r w:rsidRPr="00511553">
        <w:rPr>
          <w:rStyle w:val="ac"/>
          <w:b/>
          <w:bCs/>
        </w:rPr>
        <w:footnoteReference w:id="2"/>
      </w:r>
    </w:p>
    <w:p w:rsidR="00492E00" w:rsidRPr="00511553" w:rsidRDefault="00492E00" w:rsidP="00035712">
      <w:pPr>
        <w:widowControl w:val="0"/>
        <w:autoSpaceDE w:val="0"/>
        <w:autoSpaceDN w:val="0"/>
        <w:adjustRightInd w:val="0"/>
        <w:spacing w:after="0" w:line="240" w:lineRule="auto"/>
        <w:ind w:firstLine="708"/>
        <w:rPr>
          <w:rFonts w:cs="Times New Roman"/>
          <w:b/>
          <w:bCs/>
        </w:rPr>
      </w:pPr>
      <w:r w:rsidRPr="00511553">
        <w:rPr>
          <w:rFonts w:cs="Times New Roman"/>
          <w:b/>
          <w:bCs/>
        </w:rPr>
        <w:t>4.1. Паспорт</w:t>
      </w:r>
    </w:p>
    <w:p w:rsidR="00492E00" w:rsidRPr="00511553" w:rsidRDefault="00492E00" w:rsidP="00035712">
      <w:pPr>
        <w:widowControl w:val="0"/>
        <w:autoSpaceDE w:val="0"/>
        <w:autoSpaceDN w:val="0"/>
        <w:adjustRightInd w:val="0"/>
        <w:spacing w:after="0" w:line="240" w:lineRule="auto"/>
        <w:ind w:right="140" w:firstLine="720"/>
        <w:jc w:val="both"/>
        <w:rPr>
          <w:rFonts w:cs="Times New Roman"/>
        </w:rPr>
      </w:pPr>
      <w:r w:rsidRPr="00511553">
        <w:rPr>
          <w:rFonts w:cs="Times New Roman"/>
          <w:bCs/>
        </w:rPr>
        <w:t>Контрольно-оценочный материал</w:t>
      </w:r>
      <w:r w:rsidRPr="00511553">
        <w:rPr>
          <w:rFonts w:cs="Times New Roman"/>
          <w:b/>
          <w:bCs/>
        </w:rPr>
        <w:t xml:space="preserve"> </w:t>
      </w:r>
      <w:r w:rsidRPr="00511553">
        <w:rPr>
          <w:rFonts w:cs="Times New Roman"/>
        </w:rPr>
        <w:t xml:space="preserve">(далее - КОМ) предназначен для контроля и оценки результатов освоения профессиональных модулей </w:t>
      </w:r>
      <w:r w:rsidR="008C04C3" w:rsidRPr="00511553">
        <w:rPr>
          <w:rFonts w:cs="Times New Roman"/>
        </w:rPr>
        <w:t>ПМ.01. Организация перевозочного процесса на транспорте (по видам транспорта)</w:t>
      </w:r>
      <w:r w:rsidRPr="00511553">
        <w:rPr>
          <w:rFonts w:cs="Times New Roman"/>
        </w:rPr>
        <w:t xml:space="preserve">, ПМ.02. </w:t>
      </w:r>
      <w:r w:rsidR="00EF2373" w:rsidRPr="00511553">
        <w:rPr>
          <w:rFonts w:cs="Times New Roman"/>
        </w:rPr>
        <w:t>Организация движения и обеспечение безопасности на транспорте</w:t>
      </w:r>
      <w:r w:rsidRPr="00511553">
        <w:rPr>
          <w:rFonts w:cs="Times New Roman"/>
        </w:rPr>
        <w:t xml:space="preserve"> (по видам транспорта), ПМ.03. </w:t>
      </w:r>
      <w:r w:rsidR="00EF2373" w:rsidRPr="00511553">
        <w:rPr>
          <w:rFonts w:cs="Times New Roman"/>
        </w:rPr>
        <w:t xml:space="preserve">Обеспечение грузовых и пассажирских перевозок на транспорте </w:t>
      </w:r>
      <w:r w:rsidRPr="00511553">
        <w:rPr>
          <w:rFonts w:cs="Times New Roman"/>
        </w:rPr>
        <w:t>(по видам транспорта) по специальности СПО 23.02.01 Организация перевозок и управление на транспорте (по видам).</w:t>
      </w:r>
    </w:p>
    <w:p w:rsidR="00492E00" w:rsidRPr="00511553"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Pr="00511553" w:rsidRDefault="00492E00" w:rsidP="00035712">
      <w:pPr>
        <w:widowControl w:val="0"/>
        <w:autoSpaceDE w:val="0"/>
        <w:autoSpaceDN w:val="0"/>
        <w:adjustRightInd w:val="0"/>
        <w:spacing w:after="0" w:line="240" w:lineRule="auto"/>
        <w:ind w:firstLine="708"/>
        <w:rPr>
          <w:rFonts w:cs="Times New Roman"/>
          <w:b/>
          <w:bCs/>
        </w:rPr>
      </w:pPr>
      <w:r w:rsidRPr="00511553">
        <w:rPr>
          <w:rFonts w:cs="Times New Roman"/>
          <w:b/>
          <w:bCs/>
        </w:rPr>
        <w:t xml:space="preserve">4.2. Задания для экзаменующегося </w:t>
      </w:r>
    </w:p>
    <w:p w:rsidR="00492E00" w:rsidRPr="00511553" w:rsidRDefault="00492E00" w:rsidP="00035712">
      <w:pPr>
        <w:widowControl w:val="0"/>
        <w:tabs>
          <w:tab w:val="left" w:pos="993"/>
        </w:tabs>
        <w:spacing w:after="0" w:line="240" w:lineRule="auto"/>
        <w:ind w:firstLine="709"/>
        <w:jc w:val="center"/>
        <w:rPr>
          <w:rFonts w:cs="Times New Roman"/>
          <w:b/>
        </w:rPr>
      </w:pPr>
      <w:r w:rsidRPr="00511553">
        <w:rPr>
          <w:rFonts w:cs="Times New Roman"/>
          <w:b/>
        </w:rPr>
        <w:t>Вариант 1</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sz w:val="24"/>
          <w:szCs w:val="24"/>
        </w:rPr>
        <w:t xml:space="preserve">ПК 1.1, ПК 1.2, ПК 2.1, ПК 2.2, ПК 2.3, ПК 3.1, ПК 3.2, ОК 01, ОК 02, </w:t>
      </w:r>
      <w:r w:rsidR="00EF2373" w:rsidRPr="00511553">
        <w:rPr>
          <w:rFonts w:cs="Times New Roman"/>
          <w:sz w:val="24"/>
          <w:szCs w:val="24"/>
        </w:rPr>
        <w:t>ОК 04</w:t>
      </w:r>
    </w:p>
    <w:p w:rsidR="00492E00" w:rsidRPr="00511553" w:rsidRDefault="00492E00" w:rsidP="00035712">
      <w:pPr>
        <w:widowControl w:val="0"/>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18"/>
        </w:numPr>
        <w:tabs>
          <w:tab w:val="left" w:pos="1099"/>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568"/>
        <w:jc w:val="both"/>
        <w:rPr>
          <w:rFonts w:cs="Times New Roman"/>
          <w:sz w:val="24"/>
          <w:szCs w:val="24"/>
        </w:rPr>
      </w:pPr>
      <w:r w:rsidRPr="00511553">
        <w:rPr>
          <w:rFonts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w:t>
      </w:r>
      <w:r w:rsidR="008378DB" w:rsidRPr="00511553">
        <w:rPr>
          <w:rFonts w:cs="Times New Roman"/>
          <w:sz w:val="24"/>
          <w:szCs w:val="24"/>
        </w:rPr>
        <w:t> </w:t>
      </w:r>
      <w:r w:rsidRPr="00511553">
        <w:rPr>
          <w:rFonts w:cs="Times New Roman"/>
          <w:sz w:val="24"/>
          <w:szCs w:val="24"/>
        </w:rPr>
        <w:t>ч; время в движении - 3 ч 30 мин.</w:t>
      </w:r>
    </w:p>
    <w:p w:rsidR="00492E00" w:rsidRPr="00511553" w:rsidRDefault="00492E00" w:rsidP="00035712">
      <w:pPr>
        <w:widowControl w:val="0"/>
        <w:spacing w:after="0" w:line="240" w:lineRule="auto"/>
        <w:ind w:firstLine="568"/>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23318017</w:t>
            </w:r>
          </w:p>
        </w:tc>
        <w:tc>
          <w:tcPr>
            <w:tcW w:w="1275"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045</w:t>
            </w:r>
          </w:p>
        </w:tc>
        <w:tc>
          <w:tcPr>
            <w:tcW w:w="709" w:type="dxa"/>
            <w:vAlign w:val="center"/>
          </w:tcPr>
          <w:p w:rsidR="00492E00" w:rsidRPr="00511553" w:rsidRDefault="00492E00" w:rsidP="00035712">
            <w:pPr>
              <w:widowControl w:val="0"/>
              <w:jc w:val="center"/>
              <w:rPr>
                <w:sz w:val="16"/>
                <w:szCs w:val="24"/>
              </w:rPr>
            </w:pPr>
            <w:r w:rsidRPr="00511553">
              <w:rPr>
                <w:sz w:val="16"/>
                <w:szCs w:val="24"/>
              </w:rPr>
              <w:t>26274</w:t>
            </w:r>
          </w:p>
        </w:tc>
        <w:tc>
          <w:tcPr>
            <w:tcW w:w="709" w:type="dxa"/>
            <w:vAlign w:val="center"/>
          </w:tcPr>
          <w:p w:rsidR="00492E00" w:rsidRPr="00511553" w:rsidRDefault="00492E00" w:rsidP="00035712">
            <w:pPr>
              <w:widowControl w:val="0"/>
              <w:jc w:val="center"/>
              <w:rPr>
                <w:sz w:val="16"/>
                <w:szCs w:val="24"/>
              </w:rPr>
            </w:pPr>
            <w:r w:rsidRPr="00511553">
              <w:rPr>
                <w:sz w:val="16"/>
                <w:szCs w:val="24"/>
              </w:rPr>
              <w:t>22103</w:t>
            </w:r>
          </w:p>
        </w:tc>
        <w:tc>
          <w:tcPr>
            <w:tcW w:w="709" w:type="dxa"/>
            <w:vAlign w:val="center"/>
          </w:tcPr>
          <w:p w:rsidR="00492E00" w:rsidRPr="00511553" w:rsidRDefault="00492E00" w:rsidP="00035712">
            <w:pPr>
              <w:widowControl w:val="0"/>
              <w:jc w:val="center"/>
              <w:rPr>
                <w:sz w:val="16"/>
                <w:szCs w:val="24"/>
              </w:rPr>
            </w:pPr>
            <w:r w:rsidRPr="00511553">
              <w:rPr>
                <w:sz w:val="16"/>
                <w:szCs w:val="24"/>
              </w:rPr>
              <w:t>0000</w:t>
            </w:r>
          </w:p>
        </w:tc>
        <w:tc>
          <w:tcPr>
            <w:tcW w:w="850" w:type="dxa"/>
            <w:vAlign w:val="center"/>
          </w:tcPr>
          <w:p w:rsidR="00492E00" w:rsidRPr="00511553" w:rsidRDefault="00492E00" w:rsidP="00035712">
            <w:pPr>
              <w:widowControl w:val="0"/>
              <w:jc w:val="center"/>
              <w:rPr>
                <w:sz w:val="16"/>
                <w:szCs w:val="24"/>
              </w:rPr>
            </w:pPr>
            <w:r w:rsidRPr="00511553">
              <w:rPr>
                <w:sz w:val="16"/>
                <w:szCs w:val="24"/>
              </w:rPr>
              <w:t>1</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2</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000</w:t>
            </w:r>
          </w:p>
        </w:tc>
        <w:tc>
          <w:tcPr>
            <w:tcW w:w="511" w:type="dxa"/>
            <w:vAlign w:val="center"/>
          </w:tcPr>
          <w:p w:rsidR="00492E00" w:rsidRPr="00511553" w:rsidRDefault="00492E00" w:rsidP="00035712">
            <w:pPr>
              <w:widowControl w:val="0"/>
              <w:jc w:val="center"/>
              <w:rPr>
                <w:sz w:val="16"/>
                <w:szCs w:val="24"/>
              </w:rPr>
            </w:pPr>
            <w:r w:rsidRPr="00511553">
              <w:rPr>
                <w:sz w:val="16"/>
                <w:szCs w:val="24"/>
              </w:rPr>
              <w:t>охр</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70527023</w:t>
            </w:r>
          </w:p>
        </w:tc>
        <w:tc>
          <w:tcPr>
            <w:tcW w:w="1275"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150</w:t>
            </w:r>
          </w:p>
        </w:tc>
        <w:tc>
          <w:tcPr>
            <w:tcW w:w="709" w:type="dxa"/>
            <w:vAlign w:val="center"/>
          </w:tcPr>
          <w:p w:rsidR="00492E00" w:rsidRPr="00511553" w:rsidRDefault="00492E00" w:rsidP="00035712">
            <w:pPr>
              <w:widowControl w:val="0"/>
              <w:jc w:val="center"/>
              <w:rPr>
                <w:sz w:val="16"/>
                <w:szCs w:val="24"/>
              </w:rPr>
            </w:pPr>
            <w:r w:rsidRPr="00511553">
              <w:rPr>
                <w:sz w:val="16"/>
                <w:szCs w:val="24"/>
              </w:rPr>
              <w:t>23009</w:t>
            </w:r>
          </w:p>
        </w:tc>
        <w:tc>
          <w:tcPr>
            <w:tcW w:w="709" w:type="dxa"/>
            <w:vAlign w:val="center"/>
          </w:tcPr>
          <w:p w:rsidR="00492E00" w:rsidRPr="00511553" w:rsidRDefault="00492E00" w:rsidP="00035712">
            <w:pPr>
              <w:widowControl w:val="0"/>
              <w:jc w:val="center"/>
              <w:rPr>
                <w:sz w:val="16"/>
                <w:szCs w:val="24"/>
              </w:rPr>
            </w:pPr>
            <w:r w:rsidRPr="00511553">
              <w:rPr>
                <w:sz w:val="16"/>
                <w:szCs w:val="24"/>
              </w:rPr>
              <w:t>20100</w:t>
            </w:r>
          </w:p>
        </w:tc>
        <w:tc>
          <w:tcPr>
            <w:tcW w:w="709" w:type="dxa"/>
            <w:vAlign w:val="center"/>
          </w:tcPr>
          <w:p w:rsidR="00492E00" w:rsidRPr="00511553" w:rsidRDefault="00492E00" w:rsidP="00035712">
            <w:pPr>
              <w:widowControl w:val="0"/>
              <w:jc w:val="center"/>
              <w:rPr>
                <w:sz w:val="16"/>
                <w:szCs w:val="24"/>
              </w:rPr>
            </w:pPr>
            <w:r w:rsidRPr="00511553">
              <w:rPr>
                <w:sz w:val="16"/>
                <w:szCs w:val="24"/>
              </w:rPr>
              <w:t>3456</w:t>
            </w:r>
          </w:p>
        </w:tc>
        <w:tc>
          <w:tcPr>
            <w:tcW w:w="850"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025</w:t>
            </w:r>
          </w:p>
        </w:tc>
        <w:tc>
          <w:tcPr>
            <w:tcW w:w="511" w:type="dxa"/>
            <w:vAlign w:val="center"/>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568"/>
        <w:jc w:val="both"/>
        <w:rPr>
          <w:rFonts w:cs="Times New Roman"/>
          <w:sz w:val="24"/>
          <w:szCs w:val="24"/>
        </w:rPr>
      </w:pPr>
    </w:p>
    <w:p w:rsidR="00960D6D" w:rsidRPr="00511553" w:rsidRDefault="00492E00" w:rsidP="00035712">
      <w:pPr>
        <w:widowControl w:val="0"/>
        <w:spacing w:after="0" w:line="240" w:lineRule="auto"/>
        <w:ind w:firstLine="568"/>
        <w:jc w:val="both"/>
        <w:rPr>
          <w:rFonts w:eastAsia="Times New Roman"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 xml:space="preserve">Вычертите на схеме минимально допустимые расстояния установки постоянных дисков </w:t>
      </w:r>
      <w:r w:rsidR="00A64468" w:rsidRPr="00511553">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однопутном участке.</w:t>
      </w:r>
    </w:p>
    <w:p w:rsidR="00A64468" w:rsidRPr="00511553" w:rsidRDefault="00A64468" w:rsidP="00035712">
      <w:pPr>
        <w:widowControl w:val="0"/>
        <w:spacing w:after="0" w:line="240" w:lineRule="auto"/>
        <w:ind w:firstLine="568"/>
        <w:jc w:val="both"/>
        <w:rPr>
          <w:rFonts w:cs="Times New Roman"/>
          <w:sz w:val="24"/>
          <w:szCs w:val="24"/>
        </w:rPr>
      </w:pPr>
    </w:p>
    <w:p w:rsidR="00492E00" w:rsidRPr="00511553" w:rsidRDefault="00960D6D" w:rsidP="00035712">
      <w:pPr>
        <w:widowControl w:val="0"/>
        <w:spacing w:after="0" w:line="240" w:lineRule="auto"/>
        <w:ind w:firstLine="568"/>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511553" w:rsidRDefault="00492E00" w:rsidP="00035712">
      <w:pPr>
        <w:widowControl w:val="0"/>
        <w:spacing w:after="0" w:line="240" w:lineRule="auto"/>
        <w:ind w:firstLine="568"/>
        <w:jc w:val="both"/>
        <w:rPr>
          <w:rFonts w:cs="Times New Roman"/>
          <w:sz w:val="24"/>
          <w:szCs w:val="24"/>
        </w:rPr>
      </w:pPr>
    </w:p>
    <w:p w:rsidR="00492E00" w:rsidRPr="00511553" w:rsidRDefault="00960D6D" w:rsidP="00035712">
      <w:pPr>
        <w:widowControl w:val="0"/>
        <w:spacing w:after="0" w:line="240" w:lineRule="auto"/>
        <w:ind w:firstLine="568"/>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19"/>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720"/>
        <w:jc w:val="both"/>
        <w:rPr>
          <w:rFonts w:cs="Times New Roman"/>
          <w:sz w:val="24"/>
          <w:szCs w:val="24"/>
        </w:rPr>
      </w:pPr>
      <w:r w:rsidRPr="00511553">
        <w:rPr>
          <w:rFonts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720"/>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64535206</w:t>
            </w:r>
          </w:p>
        </w:tc>
        <w:tc>
          <w:tcPr>
            <w:tcW w:w="1275" w:type="dxa"/>
            <w:vAlign w:val="center"/>
          </w:tcPr>
          <w:p w:rsidR="00492E00" w:rsidRPr="00511553" w:rsidRDefault="00492E00" w:rsidP="00035712">
            <w:pPr>
              <w:widowControl w:val="0"/>
              <w:jc w:val="center"/>
              <w:rPr>
                <w:sz w:val="16"/>
                <w:szCs w:val="24"/>
              </w:rPr>
            </w:pPr>
            <w:r w:rsidRPr="00511553">
              <w:rPr>
                <w:sz w:val="16"/>
                <w:szCs w:val="24"/>
              </w:rPr>
              <w:t>2</w:t>
            </w:r>
          </w:p>
        </w:tc>
        <w:tc>
          <w:tcPr>
            <w:tcW w:w="567" w:type="dxa"/>
            <w:vAlign w:val="center"/>
          </w:tcPr>
          <w:p w:rsidR="00492E00" w:rsidRPr="00511553" w:rsidRDefault="00492E00" w:rsidP="00035712">
            <w:pPr>
              <w:widowControl w:val="0"/>
              <w:jc w:val="center"/>
              <w:rPr>
                <w:sz w:val="16"/>
                <w:szCs w:val="24"/>
              </w:rPr>
            </w:pPr>
            <w:r w:rsidRPr="00511553">
              <w:rPr>
                <w:sz w:val="16"/>
                <w:szCs w:val="24"/>
              </w:rPr>
              <w:t>060</w:t>
            </w:r>
          </w:p>
        </w:tc>
        <w:tc>
          <w:tcPr>
            <w:tcW w:w="709" w:type="dxa"/>
            <w:vAlign w:val="center"/>
          </w:tcPr>
          <w:p w:rsidR="00492E00" w:rsidRPr="00511553" w:rsidRDefault="00492E00" w:rsidP="00035712">
            <w:pPr>
              <w:widowControl w:val="0"/>
              <w:jc w:val="center"/>
              <w:rPr>
                <w:sz w:val="16"/>
                <w:szCs w:val="24"/>
              </w:rPr>
            </w:pPr>
            <w:r w:rsidRPr="00511553">
              <w:rPr>
                <w:sz w:val="16"/>
                <w:szCs w:val="24"/>
              </w:rPr>
              <w:t>310019</w:t>
            </w:r>
          </w:p>
        </w:tc>
        <w:tc>
          <w:tcPr>
            <w:tcW w:w="709" w:type="dxa"/>
            <w:vAlign w:val="center"/>
          </w:tcPr>
          <w:p w:rsidR="00492E00" w:rsidRPr="00511553" w:rsidRDefault="00492E00" w:rsidP="00035712">
            <w:pPr>
              <w:widowControl w:val="0"/>
              <w:jc w:val="center"/>
              <w:rPr>
                <w:sz w:val="16"/>
                <w:szCs w:val="24"/>
              </w:rPr>
            </w:pPr>
            <w:r w:rsidRPr="00511553">
              <w:rPr>
                <w:sz w:val="16"/>
                <w:szCs w:val="24"/>
              </w:rPr>
              <w:t>15136</w:t>
            </w:r>
          </w:p>
        </w:tc>
        <w:tc>
          <w:tcPr>
            <w:tcW w:w="709" w:type="dxa"/>
            <w:vAlign w:val="center"/>
          </w:tcPr>
          <w:p w:rsidR="00492E00" w:rsidRPr="00511553" w:rsidRDefault="00492E00" w:rsidP="00035712">
            <w:pPr>
              <w:widowControl w:val="0"/>
              <w:jc w:val="center"/>
              <w:rPr>
                <w:sz w:val="16"/>
                <w:szCs w:val="24"/>
              </w:rPr>
            </w:pPr>
            <w:r w:rsidRPr="00511553">
              <w:rPr>
                <w:sz w:val="16"/>
                <w:szCs w:val="24"/>
              </w:rPr>
              <w:t>45510</w:t>
            </w:r>
          </w:p>
        </w:tc>
        <w:tc>
          <w:tcPr>
            <w:tcW w:w="850"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022</w:t>
            </w:r>
          </w:p>
        </w:tc>
        <w:tc>
          <w:tcPr>
            <w:tcW w:w="511" w:type="dxa"/>
            <w:vAlign w:val="center"/>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24440521</w:t>
            </w:r>
          </w:p>
        </w:tc>
        <w:tc>
          <w:tcPr>
            <w:tcW w:w="1275"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27026</w:t>
            </w:r>
          </w:p>
        </w:tc>
        <w:tc>
          <w:tcPr>
            <w:tcW w:w="709" w:type="dxa"/>
          </w:tcPr>
          <w:p w:rsidR="00492E00" w:rsidRPr="00511553" w:rsidRDefault="00492E00" w:rsidP="00035712">
            <w:pPr>
              <w:widowControl w:val="0"/>
              <w:jc w:val="center"/>
              <w:rPr>
                <w:sz w:val="16"/>
                <w:szCs w:val="24"/>
              </w:rPr>
            </w:pPr>
            <w:r w:rsidRPr="00511553">
              <w:rPr>
                <w:sz w:val="16"/>
                <w:szCs w:val="24"/>
              </w:rPr>
              <w:t>50001</w:t>
            </w:r>
          </w:p>
        </w:tc>
        <w:tc>
          <w:tcPr>
            <w:tcW w:w="709" w:type="dxa"/>
          </w:tcPr>
          <w:p w:rsidR="00492E00" w:rsidRPr="00511553" w:rsidRDefault="00492E00" w:rsidP="00035712">
            <w:pPr>
              <w:widowControl w:val="0"/>
              <w:jc w:val="center"/>
              <w:rPr>
                <w:sz w:val="16"/>
                <w:szCs w:val="24"/>
              </w:rPr>
            </w:pPr>
            <w:r w:rsidRPr="00511553">
              <w:rPr>
                <w:sz w:val="16"/>
                <w:szCs w:val="24"/>
              </w:rPr>
              <w:t>1129</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 xml:space="preserve">Вычертите на схеме минимально допустимые расстояния установки постоянных дисков </w:t>
      </w:r>
      <w:r w:rsidR="00A64468" w:rsidRPr="00511553">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511553" w:rsidRDefault="00492E00" w:rsidP="00035712">
      <w:pPr>
        <w:widowControl w:val="0"/>
        <w:spacing w:after="0" w:line="240" w:lineRule="auto"/>
        <w:ind w:firstLine="720"/>
        <w:jc w:val="both"/>
        <w:rPr>
          <w:rFonts w:cs="Times New Roman"/>
          <w:sz w:val="24"/>
          <w:szCs w:val="24"/>
        </w:rPr>
      </w:pPr>
    </w:p>
    <w:p w:rsidR="00492E00" w:rsidRPr="00511553" w:rsidRDefault="00960D6D" w:rsidP="00035712">
      <w:pPr>
        <w:widowControl w:val="0"/>
        <w:spacing w:after="0" w:line="240" w:lineRule="auto"/>
        <w:ind w:firstLine="720"/>
        <w:jc w:val="both"/>
        <w:rPr>
          <w:rFonts w:cs="Times New Roman"/>
          <w:sz w:val="24"/>
          <w:szCs w:val="24"/>
        </w:rPr>
      </w:pPr>
      <w:r w:rsidRPr="00511553">
        <w:rPr>
          <w:rFonts w:cs="Times New Roman"/>
          <w:sz w:val="24"/>
          <w:szCs w:val="24"/>
        </w:rPr>
        <w:t>5</w:t>
      </w:r>
      <w:r w:rsidR="00492E00" w:rsidRPr="00511553">
        <w:rPr>
          <w:rFonts w:cs="Times New Roman"/>
          <w:sz w:val="24"/>
          <w:szCs w:val="24"/>
        </w:rPr>
        <w:t>.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3</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6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6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0"/>
        </w:numPr>
        <w:tabs>
          <w:tab w:val="left" w:pos="86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6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6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6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61"/>
        </w:tabs>
        <w:spacing w:after="0" w:line="240" w:lineRule="auto"/>
        <w:ind w:left="33" w:firstLine="568"/>
        <w:jc w:val="both"/>
        <w:rPr>
          <w:rFonts w:cs="Times New Roman"/>
          <w:sz w:val="24"/>
          <w:szCs w:val="24"/>
        </w:rPr>
      </w:pPr>
      <w:r w:rsidRPr="00511553">
        <w:rPr>
          <w:rFonts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92E00" w:rsidRPr="00511553" w:rsidRDefault="00492E00" w:rsidP="00035712">
      <w:pPr>
        <w:widowControl w:val="0"/>
        <w:spacing w:after="0" w:line="240" w:lineRule="auto"/>
        <w:ind w:firstLine="720"/>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67548321</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13204</w:t>
            </w:r>
          </w:p>
        </w:tc>
        <w:tc>
          <w:tcPr>
            <w:tcW w:w="709" w:type="dxa"/>
          </w:tcPr>
          <w:p w:rsidR="00492E00" w:rsidRPr="00511553" w:rsidRDefault="00492E00" w:rsidP="00035712">
            <w:pPr>
              <w:widowControl w:val="0"/>
              <w:jc w:val="center"/>
              <w:rPr>
                <w:sz w:val="16"/>
                <w:szCs w:val="24"/>
              </w:rPr>
            </w:pPr>
            <w:r w:rsidRPr="00511553">
              <w:rPr>
                <w:sz w:val="16"/>
                <w:szCs w:val="24"/>
              </w:rPr>
              <w:t>5610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71569669</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252</w:t>
            </w:r>
          </w:p>
        </w:tc>
        <w:tc>
          <w:tcPr>
            <w:tcW w:w="709" w:type="dxa"/>
          </w:tcPr>
          <w:p w:rsidR="00492E00" w:rsidRPr="00511553" w:rsidRDefault="00492E00" w:rsidP="00035712">
            <w:pPr>
              <w:widowControl w:val="0"/>
              <w:jc w:val="center"/>
              <w:rPr>
                <w:sz w:val="16"/>
                <w:szCs w:val="24"/>
              </w:rPr>
            </w:pPr>
            <w:r w:rsidRPr="00511553">
              <w:rPr>
                <w:sz w:val="16"/>
                <w:szCs w:val="24"/>
              </w:rPr>
              <w:t>31285</w:t>
            </w:r>
          </w:p>
        </w:tc>
        <w:tc>
          <w:tcPr>
            <w:tcW w:w="709" w:type="dxa"/>
          </w:tcPr>
          <w:p w:rsidR="00492E00" w:rsidRPr="00511553" w:rsidRDefault="00492E00" w:rsidP="00035712">
            <w:pPr>
              <w:widowControl w:val="0"/>
              <w:jc w:val="center"/>
              <w:rPr>
                <w:sz w:val="16"/>
                <w:szCs w:val="24"/>
              </w:rPr>
            </w:pPr>
            <w:r w:rsidRPr="00511553">
              <w:rPr>
                <w:sz w:val="16"/>
                <w:szCs w:val="24"/>
              </w:rPr>
              <w:t>21206</w:t>
            </w:r>
          </w:p>
        </w:tc>
        <w:tc>
          <w:tcPr>
            <w:tcW w:w="709" w:type="dxa"/>
          </w:tcPr>
          <w:p w:rsidR="00492E00" w:rsidRPr="00511553" w:rsidRDefault="00492E00" w:rsidP="00035712">
            <w:pPr>
              <w:widowControl w:val="0"/>
              <w:jc w:val="center"/>
              <w:rPr>
                <w:sz w:val="16"/>
                <w:szCs w:val="24"/>
              </w:rPr>
            </w:pPr>
            <w:r w:rsidRPr="00511553">
              <w:rPr>
                <w:sz w:val="16"/>
                <w:szCs w:val="24"/>
              </w:rPr>
              <w:t>74211</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 xml:space="preserve">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w:t>
      </w:r>
      <w:r w:rsidR="00492E00" w:rsidRPr="00511553">
        <w:rPr>
          <w:rFonts w:cs="Times New Roman"/>
          <w:sz w:val="24"/>
          <w:szCs w:val="24"/>
        </w:rPr>
        <w:lastRenderedPageBreak/>
        <w:t>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A64468" w:rsidRPr="00511553" w:rsidRDefault="00A64468"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4</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85"/>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1"/>
        </w:numPr>
        <w:tabs>
          <w:tab w:val="left" w:pos="885"/>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73273074</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59403</w:t>
            </w:r>
          </w:p>
        </w:tc>
        <w:tc>
          <w:tcPr>
            <w:tcW w:w="709" w:type="dxa"/>
          </w:tcPr>
          <w:p w:rsidR="00492E00" w:rsidRPr="00511553" w:rsidRDefault="00492E00" w:rsidP="00035712">
            <w:pPr>
              <w:widowControl w:val="0"/>
              <w:jc w:val="center"/>
              <w:rPr>
                <w:sz w:val="16"/>
                <w:szCs w:val="24"/>
              </w:rPr>
            </w:pPr>
            <w:r w:rsidRPr="00511553">
              <w:rPr>
                <w:sz w:val="16"/>
                <w:szCs w:val="24"/>
              </w:rPr>
              <w:t>1235</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22431472</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032</w:t>
            </w:r>
          </w:p>
        </w:tc>
        <w:tc>
          <w:tcPr>
            <w:tcW w:w="709" w:type="dxa"/>
          </w:tcPr>
          <w:p w:rsidR="00492E00" w:rsidRPr="00511553" w:rsidRDefault="00492E00" w:rsidP="00035712">
            <w:pPr>
              <w:widowControl w:val="0"/>
              <w:jc w:val="center"/>
              <w:rPr>
                <w:sz w:val="16"/>
                <w:szCs w:val="24"/>
              </w:rPr>
            </w:pPr>
            <w:r w:rsidRPr="00511553">
              <w:rPr>
                <w:sz w:val="16"/>
                <w:szCs w:val="24"/>
              </w:rPr>
              <w:t>71057</w:t>
            </w:r>
          </w:p>
        </w:tc>
        <w:tc>
          <w:tcPr>
            <w:tcW w:w="709" w:type="dxa"/>
          </w:tcPr>
          <w:p w:rsidR="00492E00" w:rsidRPr="00511553" w:rsidRDefault="00492E00" w:rsidP="00035712">
            <w:pPr>
              <w:widowControl w:val="0"/>
              <w:jc w:val="center"/>
              <w:rPr>
                <w:sz w:val="16"/>
                <w:szCs w:val="24"/>
              </w:rPr>
            </w:pPr>
            <w:r w:rsidRPr="00511553">
              <w:rPr>
                <w:sz w:val="16"/>
                <w:szCs w:val="24"/>
              </w:rPr>
              <w:t>23106</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w:t>
      </w:r>
      <w:r w:rsidR="00492E00" w:rsidRPr="00511553">
        <w:rPr>
          <w:rFonts w:cs="Times New Roman"/>
          <w:sz w:val="24"/>
          <w:szCs w:val="24"/>
        </w:rPr>
        <w:lastRenderedPageBreak/>
        <w:t>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5</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9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2"/>
        </w:numPr>
        <w:tabs>
          <w:tab w:val="left" w:pos="9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67609842</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065</w:t>
            </w:r>
          </w:p>
        </w:tc>
        <w:tc>
          <w:tcPr>
            <w:tcW w:w="709" w:type="dxa"/>
          </w:tcPr>
          <w:p w:rsidR="00492E00" w:rsidRPr="00511553" w:rsidRDefault="00492E00" w:rsidP="00035712">
            <w:pPr>
              <w:widowControl w:val="0"/>
              <w:jc w:val="center"/>
              <w:rPr>
                <w:sz w:val="16"/>
                <w:szCs w:val="24"/>
              </w:rPr>
            </w:pPr>
            <w:r w:rsidRPr="00511553">
              <w:rPr>
                <w:sz w:val="16"/>
                <w:szCs w:val="24"/>
              </w:rPr>
              <w:t>23042</w:t>
            </w:r>
          </w:p>
        </w:tc>
        <w:tc>
          <w:tcPr>
            <w:tcW w:w="709" w:type="dxa"/>
          </w:tcPr>
          <w:p w:rsidR="00492E00" w:rsidRPr="00511553" w:rsidRDefault="00492E00" w:rsidP="00035712">
            <w:pPr>
              <w:widowControl w:val="0"/>
              <w:jc w:val="center"/>
              <w:rPr>
                <w:sz w:val="16"/>
                <w:szCs w:val="24"/>
              </w:rPr>
            </w:pPr>
            <w:r w:rsidRPr="00511553">
              <w:rPr>
                <w:sz w:val="16"/>
                <w:szCs w:val="24"/>
              </w:rPr>
              <w:t>44102</w:t>
            </w:r>
          </w:p>
        </w:tc>
        <w:tc>
          <w:tcPr>
            <w:tcW w:w="709" w:type="dxa"/>
          </w:tcPr>
          <w:p w:rsidR="00492E00" w:rsidRPr="00511553" w:rsidRDefault="00492E00" w:rsidP="00035712">
            <w:pPr>
              <w:widowControl w:val="0"/>
              <w:jc w:val="center"/>
              <w:rPr>
                <w:sz w:val="16"/>
                <w:szCs w:val="24"/>
              </w:rPr>
            </w:pPr>
            <w:r w:rsidRPr="00511553">
              <w:rPr>
                <w:sz w:val="16"/>
                <w:szCs w:val="24"/>
              </w:rPr>
              <w:t>5156</w:t>
            </w:r>
          </w:p>
        </w:tc>
        <w:tc>
          <w:tcPr>
            <w:tcW w:w="850" w:type="dxa"/>
          </w:tcPr>
          <w:p w:rsidR="00492E00" w:rsidRPr="00511553" w:rsidRDefault="00492E00" w:rsidP="00035712">
            <w:pPr>
              <w:widowControl w:val="0"/>
              <w:jc w:val="center"/>
              <w:rPr>
                <w:sz w:val="16"/>
                <w:szCs w:val="24"/>
              </w:rPr>
            </w:pPr>
            <w:r w:rsidRPr="00511553">
              <w:rPr>
                <w:sz w:val="16"/>
                <w:szCs w:val="24"/>
              </w:rPr>
              <w:t>2</w:t>
            </w:r>
          </w:p>
        </w:tc>
        <w:tc>
          <w:tcPr>
            <w:tcW w:w="709"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73196073</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058</w:t>
            </w:r>
          </w:p>
        </w:tc>
        <w:tc>
          <w:tcPr>
            <w:tcW w:w="709" w:type="dxa"/>
          </w:tcPr>
          <w:p w:rsidR="00492E00" w:rsidRPr="00511553" w:rsidRDefault="00492E00" w:rsidP="00035712">
            <w:pPr>
              <w:widowControl w:val="0"/>
              <w:jc w:val="center"/>
              <w:rPr>
                <w:sz w:val="16"/>
                <w:szCs w:val="24"/>
              </w:rPr>
            </w:pPr>
            <w:r w:rsidRPr="00511553">
              <w:rPr>
                <w:sz w:val="16"/>
                <w:szCs w:val="24"/>
              </w:rPr>
              <w:t>64051</w:t>
            </w:r>
          </w:p>
        </w:tc>
        <w:tc>
          <w:tcPr>
            <w:tcW w:w="709" w:type="dxa"/>
          </w:tcPr>
          <w:p w:rsidR="00492E00" w:rsidRPr="00511553" w:rsidRDefault="00492E00" w:rsidP="00035712">
            <w:pPr>
              <w:widowControl w:val="0"/>
              <w:jc w:val="center"/>
              <w:rPr>
                <w:sz w:val="16"/>
                <w:szCs w:val="24"/>
              </w:rPr>
            </w:pPr>
            <w:r w:rsidRPr="00511553">
              <w:rPr>
                <w:sz w:val="16"/>
                <w:szCs w:val="24"/>
              </w:rPr>
              <w:t>16167</w:t>
            </w:r>
          </w:p>
        </w:tc>
        <w:tc>
          <w:tcPr>
            <w:tcW w:w="709" w:type="dxa"/>
          </w:tcPr>
          <w:p w:rsidR="00492E00" w:rsidRPr="00511553" w:rsidRDefault="00492E00" w:rsidP="00035712">
            <w:pPr>
              <w:widowControl w:val="0"/>
              <w:jc w:val="center"/>
              <w:rPr>
                <w:sz w:val="16"/>
                <w:szCs w:val="24"/>
              </w:rPr>
            </w:pPr>
            <w:r w:rsidRPr="00511553">
              <w:rPr>
                <w:sz w:val="16"/>
                <w:szCs w:val="24"/>
              </w:rPr>
              <w:t>2324</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На грузовом дворе выгружен вагон № 25682123 с крупой 60тонн. Оформление выдачи груза.</w:t>
      </w:r>
    </w:p>
    <w:p w:rsidR="00492E00" w:rsidRPr="00511553" w:rsidRDefault="00492E00" w:rsidP="00035712">
      <w:pPr>
        <w:widowControl w:val="0"/>
        <w:spacing w:after="0" w:line="240" w:lineRule="auto"/>
        <w:jc w:val="center"/>
        <w:rPr>
          <w:rFonts w:cs="Times New Roman"/>
          <w:b/>
        </w:rPr>
      </w:pPr>
    </w:p>
    <w:p w:rsidR="00A64468" w:rsidRPr="00511553" w:rsidRDefault="00A64468"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lastRenderedPageBreak/>
        <w:t>Вариант 6</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3"/>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Составьте косую таблицу вагонопотоков участка А-Б (А-в-д-е-ж-з-Б) с указанием баланса порожних вагонов:</w:t>
      </w:r>
    </w:p>
    <w:p w:rsidR="00492E00" w:rsidRPr="00511553" w:rsidRDefault="00492E00" w:rsidP="00035712">
      <w:pPr>
        <w:widowControl w:val="0"/>
        <w:spacing w:after="0" w:line="240" w:lineRule="auto"/>
        <w:ind w:firstLine="720"/>
        <w:jc w:val="both"/>
        <w:rPr>
          <w:rFonts w:cs="Times New Roman"/>
          <w:sz w:val="24"/>
          <w:szCs w:val="24"/>
        </w:rPr>
      </w:pPr>
      <w:r w:rsidRPr="00511553">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67082131</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145</w:t>
            </w:r>
          </w:p>
        </w:tc>
        <w:tc>
          <w:tcPr>
            <w:tcW w:w="709" w:type="dxa"/>
          </w:tcPr>
          <w:p w:rsidR="00492E00" w:rsidRPr="00511553" w:rsidRDefault="00492E00" w:rsidP="00035712">
            <w:pPr>
              <w:widowControl w:val="0"/>
              <w:jc w:val="center"/>
              <w:rPr>
                <w:sz w:val="16"/>
                <w:szCs w:val="24"/>
              </w:rPr>
            </w:pPr>
            <w:r w:rsidRPr="00511553">
              <w:rPr>
                <w:sz w:val="16"/>
                <w:szCs w:val="24"/>
              </w:rPr>
              <w:t>46688</w:t>
            </w:r>
          </w:p>
        </w:tc>
        <w:tc>
          <w:tcPr>
            <w:tcW w:w="709" w:type="dxa"/>
          </w:tcPr>
          <w:p w:rsidR="00492E00" w:rsidRPr="00511553" w:rsidRDefault="00492E00" w:rsidP="00035712">
            <w:pPr>
              <w:widowControl w:val="0"/>
              <w:jc w:val="center"/>
              <w:rPr>
                <w:sz w:val="16"/>
                <w:szCs w:val="24"/>
              </w:rPr>
            </w:pPr>
            <w:r w:rsidRPr="00511553">
              <w:rPr>
                <w:sz w:val="16"/>
                <w:szCs w:val="24"/>
              </w:rPr>
              <w:t>24212</w:t>
            </w:r>
          </w:p>
        </w:tc>
        <w:tc>
          <w:tcPr>
            <w:tcW w:w="709" w:type="dxa"/>
          </w:tcPr>
          <w:p w:rsidR="00492E00" w:rsidRPr="00511553" w:rsidRDefault="00492E00" w:rsidP="00035712">
            <w:pPr>
              <w:widowControl w:val="0"/>
              <w:jc w:val="center"/>
              <w:rPr>
                <w:sz w:val="16"/>
                <w:szCs w:val="24"/>
              </w:rPr>
            </w:pPr>
            <w:r w:rsidRPr="00511553">
              <w:rPr>
                <w:sz w:val="16"/>
                <w:szCs w:val="24"/>
              </w:rPr>
              <w:t>2565</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24251138</w:t>
            </w:r>
          </w:p>
        </w:tc>
        <w:tc>
          <w:tcPr>
            <w:tcW w:w="1275"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026</w:t>
            </w:r>
          </w:p>
        </w:tc>
        <w:tc>
          <w:tcPr>
            <w:tcW w:w="709" w:type="dxa"/>
          </w:tcPr>
          <w:p w:rsidR="00492E00" w:rsidRPr="00511553" w:rsidRDefault="00492E00" w:rsidP="00035712">
            <w:pPr>
              <w:widowControl w:val="0"/>
              <w:jc w:val="center"/>
              <w:rPr>
                <w:sz w:val="16"/>
                <w:szCs w:val="24"/>
              </w:rPr>
            </w:pPr>
            <w:r w:rsidRPr="00511553">
              <w:rPr>
                <w:sz w:val="16"/>
                <w:szCs w:val="24"/>
              </w:rPr>
              <w:t>30510</w:t>
            </w:r>
          </w:p>
        </w:tc>
        <w:tc>
          <w:tcPr>
            <w:tcW w:w="709" w:type="dxa"/>
          </w:tcPr>
          <w:p w:rsidR="00492E00" w:rsidRPr="00511553" w:rsidRDefault="00492E00" w:rsidP="00035712">
            <w:pPr>
              <w:widowControl w:val="0"/>
              <w:jc w:val="center"/>
              <w:rPr>
                <w:sz w:val="16"/>
                <w:szCs w:val="24"/>
              </w:rPr>
            </w:pPr>
            <w:r w:rsidRPr="00511553">
              <w:rPr>
                <w:sz w:val="16"/>
                <w:szCs w:val="24"/>
              </w:rPr>
              <w:t>68301</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567"/>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960D6D" w:rsidRPr="00511553" w:rsidRDefault="00960D6D"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567"/>
        <w:jc w:val="both"/>
        <w:rPr>
          <w:rFonts w:cs="Times New Roman"/>
          <w:sz w:val="24"/>
          <w:szCs w:val="24"/>
        </w:rPr>
      </w:pPr>
    </w:p>
    <w:p w:rsidR="00492E00" w:rsidRPr="00511553" w:rsidRDefault="00960D6D" w:rsidP="00035712">
      <w:pPr>
        <w:widowControl w:val="0"/>
        <w:spacing w:after="0" w:line="240" w:lineRule="auto"/>
        <w:ind w:firstLine="567"/>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С предприятия ЗАО «Мукомол» поступила заявка на отправление 120 тонн проса, с </w:t>
      </w:r>
      <w:r w:rsidR="00492E00" w:rsidRPr="00511553">
        <w:rPr>
          <w:rFonts w:cs="Times New Roman"/>
          <w:sz w:val="24"/>
          <w:szCs w:val="24"/>
        </w:rPr>
        <w:lastRenderedPageBreak/>
        <w:t>подачей вагонов на путь необщего пользования. Оформление перевозки хлебных грузов.</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7</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4"/>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 w:val="left" w:pos="103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ab/>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68587807</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68617</w:t>
            </w:r>
          </w:p>
        </w:tc>
        <w:tc>
          <w:tcPr>
            <w:tcW w:w="709" w:type="dxa"/>
          </w:tcPr>
          <w:p w:rsidR="00492E00" w:rsidRPr="00511553" w:rsidRDefault="00492E00" w:rsidP="00035712">
            <w:pPr>
              <w:widowControl w:val="0"/>
              <w:jc w:val="center"/>
              <w:rPr>
                <w:sz w:val="16"/>
                <w:szCs w:val="24"/>
              </w:rPr>
            </w:pPr>
            <w:r w:rsidRPr="00511553">
              <w:rPr>
                <w:sz w:val="16"/>
                <w:szCs w:val="24"/>
              </w:rPr>
              <w:t>1364</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72629280</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038</w:t>
            </w:r>
          </w:p>
        </w:tc>
        <w:tc>
          <w:tcPr>
            <w:tcW w:w="709" w:type="dxa"/>
          </w:tcPr>
          <w:p w:rsidR="00492E00" w:rsidRPr="00511553" w:rsidRDefault="00492E00" w:rsidP="00035712">
            <w:pPr>
              <w:widowControl w:val="0"/>
              <w:jc w:val="center"/>
              <w:rPr>
                <w:sz w:val="16"/>
                <w:szCs w:val="24"/>
              </w:rPr>
            </w:pPr>
            <w:r w:rsidRPr="00511553">
              <w:rPr>
                <w:sz w:val="16"/>
                <w:szCs w:val="24"/>
              </w:rPr>
              <w:t>19881</w:t>
            </w:r>
          </w:p>
        </w:tc>
        <w:tc>
          <w:tcPr>
            <w:tcW w:w="709" w:type="dxa"/>
          </w:tcPr>
          <w:p w:rsidR="00492E00" w:rsidRPr="00511553" w:rsidRDefault="00492E00" w:rsidP="00035712">
            <w:pPr>
              <w:widowControl w:val="0"/>
              <w:jc w:val="center"/>
              <w:rPr>
                <w:sz w:val="16"/>
                <w:szCs w:val="24"/>
              </w:rPr>
            </w:pPr>
            <w:r w:rsidRPr="00511553">
              <w:rPr>
                <w:sz w:val="16"/>
                <w:szCs w:val="24"/>
              </w:rPr>
              <w:t>21133</w:t>
            </w:r>
          </w:p>
        </w:tc>
        <w:tc>
          <w:tcPr>
            <w:tcW w:w="709" w:type="dxa"/>
          </w:tcPr>
          <w:p w:rsidR="00492E00" w:rsidRPr="00511553" w:rsidRDefault="00492E00" w:rsidP="00035712">
            <w:pPr>
              <w:widowControl w:val="0"/>
              <w:jc w:val="center"/>
              <w:rPr>
                <w:sz w:val="16"/>
                <w:szCs w:val="24"/>
              </w:rPr>
            </w:pPr>
            <w:r w:rsidRPr="00511553">
              <w:rPr>
                <w:sz w:val="16"/>
                <w:szCs w:val="24"/>
              </w:rPr>
              <w:t>23216</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Pr="00511553" w:rsidRDefault="00492E00" w:rsidP="00035712">
      <w:pPr>
        <w:widowControl w:val="0"/>
        <w:spacing w:after="0" w:line="240" w:lineRule="auto"/>
        <w:jc w:val="center"/>
        <w:rPr>
          <w:rFonts w:cs="Times New Roman"/>
          <w:b/>
        </w:rPr>
      </w:pPr>
    </w:p>
    <w:p w:rsidR="00A64468" w:rsidRPr="00511553" w:rsidRDefault="00A64468"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lastRenderedPageBreak/>
        <w:t>Вариант 8</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5"/>
        </w:numPr>
        <w:tabs>
          <w:tab w:val="left" w:pos="8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9"/>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А</w:t>
            </w:r>
          </w:p>
        </w:tc>
        <w:tc>
          <w:tcPr>
            <w:tcW w:w="708" w:type="dxa"/>
          </w:tcPr>
          <w:p w:rsidR="00492E00" w:rsidRPr="00511553" w:rsidRDefault="00492E00" w:rsidP="00035712">
            <w:pPr>
              <w:widowControl w:val="0"/>
              <w:jc w:val="center"/>
              <w:rPr>
                <w:sz w:val="24"/>
                <w:szCs w:val="24"/>
              </w:rPr>
            </w:pPr>
            <w:r w:rsidRPr="00511553">
              <w:rPr>
                <w:sz w:val="24"/>
                <w:szCs w:val="24"/>
              </w:rPr>
              <w:t>в</w:t>
            </w:r>
          </w:p>
        </w:tc>
        <w:tc>
          <w:tcPr>
            <w:tcW w:w="709" w:type="dxa"/>
          </w:tcPr>
          <w:p w:rsidR="00492E00" w:rsidRPr="00511553" w:rsidRDefault="00492E00" w:rsidP="00035712">
            <w:pPr>
              <w:widowControl w:val="0"/>
              <w:jc w:val="center"/>
              <w:rPr>
                <w:sz w:val="24"/>
                <w:szCs w:val="24"/>
              </w:rPr>
            </w:pPr>
            <w:r w:rsidRPr="00511553">
              <w:rPr>
                <w:sz w:val="24"/>
                <w:szCs w:val="24"/>
              </w:rPr>
              <w:t>д</w:t>
            </w:r>
          </w:p>
        </w:tc>
        <w:tc>
          <w:tcPr>
            <w:tcW w:w="709" w:type="dxa"/>
          </w:tcPr>
          <w:p w:rsidR="00492E00" w:rsidRPr="00511553" w:rsidRDefault="00492E00" w:rsidP="00035712">
            <w:pPr>
              <w:widowControl w:val="0"/>
              <w:jc w:val="center"/>
              <w:rPr>
                <w:sz w:val="24"/>
                <w:szCs w:val="24"/>
              </w:rPr>
            </w:pPr>
            <w:r w:rsidRPr="00511553">
              <w:rPr>
                <w:sz w:val="24"/>
                <w:szCs w:val="24"/>
              </w:rPr>
              <w:t>е</w:t>
            </w:r>
          </w:p>
        </w:tc>
        <w:tc>
          <w:tcPr>
            <w:tcW w:w="709" w:type="dxa"/>
          </w:tcPr>
          <w:p w:rsidR="00492E00" w:rsidRPr="00511553" w:rsidRDefault="00492E00" w:rsidP="00035712">
            <w:pPr>
              <w:widowControl w:val="0"/>
              <w:jc w:val="center"/>
              <w:rPr>
                <w:sz w:val="24"/>
                <w:szCs w:val="24"/>
              </w:rPr>
            </w:pPr>
            <w:r w:rsidRPr="00511553">
              <w:rPr>
                <w:sz w:val="24"/>
                <w:szCs w:val="24"/>
              </w:rPr>
              <w:t>ж</w:t>
            </w:r>
          </w:p>
        </w:tc>
        <w:tc>
          <w:tcPr>
            <w:tcW w:w="708" w:type="dxa"/>
          </w:tcPr>
          <w:p w:rsidR="00492E00" w:rsidRPr="00511553" w:rsidRDefault="00492E00" w:rsidP="00035712">
            <w:pPr>
              <w:widowControl w:val="0"/>
              <w:jc w:val="center"/>
              <w:rPr>
                <w:sz w:val="24"/>
                <w:szCs w:val="24"/>
              </w:rPr>
            </w:pPr>
            <w:r w:rsidRPr="00511553">
              <w:rPr>
                <w:sz w:val="24"/>
                <w:szCs w:val="24"/>
              </w:rPr>
              <w:t>з</w:t>
            </w:r>
          </w:p>
        </w:tc>
        <w:tc>
          <w:tcPr>
            <w:tcW w:w="666" w:type="dxa"/>
          </w:tcPr>
          <w:p w:rsidR="00492E00" w:rsidRPr="00511553" w:rsidRDefault="00492E00" w:rsidP="00035712">
            <w:pPr>
              <w:widowControl w:val="0"/>
              <w:jc w:val="center"/>
              <w:rPr>
                <w:sz w:val="24"/>
                <w:szCs w:val="24"/>
              </w:rPr>
            </w:pPr>
            <w:r w:rsidRPr="00511553">
              <w:rPr>
                <w:sz w:val="24"/>
                <w:szCs w:val="24"/>
              </w:rPr>
              <w:t>Б</w:t>
            </w:r>
          </w:p>
        </w:tc>
        <w:tc>
          <w:tcPr>
            <w:tcW w:w="920" w:type="dxa"/>
          </w:tcPr>
          <w:p w:rsidR="00492E00" w:rsidRPr="00511553" w:rsidRDefault="00492E00" w:rsidP="00035712">
            <w:pPr>
              <w:widowControl w:val="0"/>
              <w:jc w:val="center"/>
              <w:rPr>
                <w:sz w:val="24"/>
                <w:szCs w:val="24"/>
              </w:rPr>
            </w:pPr>
            <w:r w:rsidRPr="00511553">
              <w:rPr>
                <w:sz w:val="24"/>
                <w:szCs w:val="24"/>
              </w:rPr>
              <w:t>Итого</w:t>
            </w:r>
          </w:p>
        </w:tc>
        <w:tc>
          <w:tcPr>
            <w:tcW w:w="824" w:type="dxa"/>
          </w:tcPr>
          <w:p w:rsidR="00492E00" w:rsidRPr="00511553" w:rsidRDefault="00492E00" w:rsidP="00035712">
            <w:pPr>
              <w:widowControl w:val="0"/>
              <w:jc w:val="center"/>
              <w:rPr>
                <w:sz w:val="24"/>
                <w:szCs w:val="24"/>
              </w:rPr>
            </w:pPr>
            <w:r w:rsidRPr="00511553">
              <w:rPr>
                <w:sz w:val="24"/>
                <w:szCs w:val="24"/>
              </w:rPr>
              <w:t>Изб</w:t>
            </w:r>
          </w:p>
        </w:tc>
        <w:tc>
          <w:tcPr>
            <w:tcW w:w="851" w:type="dxa"/>
          </w:tcPr>
          <w:p w:rsidR="00492E00" w:rsidRPr="00511553" w:rsidRDefault="00492E00" w:rsidP="00035712">
            <w:pPr>
              <w:widowControl w:val="0"/>
              <w:jc w:val="center"/>
              <w:rPr>
                <w:sz w:val="24"/>
                <w:szCs w:val="24"/>
              </w:rPr>
            </w:pPr>
            <w:r w:rsidRPr="00511553">
              <w:rPr>
                <w:sz w:val="24"/>
                <w:szCs w:val="24"/>
              </w:rPr>
              <w:t>Нед</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А</w:t>
            </w:r>
          </w:p>
        </w:tc>
        <w:tc>
          <w:tcPr>
            <w:tcW w:w="709" w:type="dxa"/>
          </w:tcPr>
          <w:p w:rsidR="00492E00" w:rsidRPr="00511553" w:rsidRDefault="00492E00" w:rsidP="00035712">
            <w:pPr>
              <w:widowControl w:val="0"/>
              <w:jc w:val="center"/>
              <w:rPr>
                <w:sz w:val="24"/>
                <w:szCs w:val="24"/>
              </w:rPr>
            </w:pPr>
            <w:r w:rsidRPr="00511553">
              <w:rPr>
                <w:sz w:val="24"/>
                <w:szCs w:val="24"/>
              </w:rPr>
              <w:t>-</w:t>
            </w:r>
          </w:p>
        </w:tc>
        <w:tc>
          <w:tcPr>
            <w:tcW w:w="708" w:type="dxa"/>
          </w:tcPr>
          <w:p w:rsidR="00492E00" w:rsidRPr="00511553" w:rsidRDefault="00492E00" w:rsidP="00035712">
            <w:pPr>
              <w:widowControl w:val="0"/>
              <w:jc w:val="center"/>
              <w:rPr>
                <w:sz w:val="24"/>
                <w:szCs w:val="24"/>
              </w:rPr>
            </w:pPr>
            <w:r w:rsidRPr="00511553">
              <w:rPr>
                <w:sz w:val="24"/>
                <w:szCs w:val="24"/>
              </w:rPr>
              <w:t>8</w:t>
            </w:r>
          </w:p>
        </w:tc>
        <w:tc>
          <w:tcPr>
            <w:tcW w:w="709" w:type="dxa"/>
          </w:tcPr>
          <w:p w:rsidR="00492E00" w:rsidRPr="00511553" w:rsidRDefault="00492E00" w:rsidP="00035712">
            <w:pPr>
              <w:widowControl w:val="0"/>
              <w:jc w:val="center"/>
              <w:rPr>
                <w:sz w:val="24"/>
                <w:szCs w:val="24"/>
              </w:rPr>
            </w:pPr>
            <w:r w:rsidRPr="00511553">
              <w:rPr>
                <w:sz w:val="24"/>
                <w:szCs w:val="24"/>
              </w:rPr>
              <w:t>7</w:t>
            </w:r>
          </w:p>
        </w:tc>
        <w:tc>
          <w:tcPr>
            <w:tcW w:w="709" w:type="dxa"/>
          </w:tcPr>
          <w:p w:rsidR="00492E00" w:rsidRPr="00511553" w:rsidRDefault="00492E00" w:rsidP="00035712">
            <w:pPr>
              <w:widowControl w:val="0"/>
              <w:jc w:val="center"/>
              <w:rPr>
                <w:sz w:val="24"/>
                <w:szCs w:val="24"/>
              </w:rPr>
            </w:pPr>
            <w:r w:rsidRPr="00511553">
              <w:rPr>
                <w:sz w:val="24"/>
                <w:szCs w:val="24"/>
              </w:rPr>
              <w:t>8</w:t>
            </w:r>
          </w:p>
        </w:tc>
        <w:tc>
          <w:tcPr>
            <w:tcW w:w="709" w:type="dxa"/>
          </w:tcPr>
          <w:p w:rsidR="00492E00" w:rsidRPr="00511553" w:rsidRDefault="00492E00" w:rsidP="00035712">
            <w:pPr>
              <w:widowControl w:val="0"/>
              <w:jc w:val="center"/>
              <w:rPr>
                <w:sz w:val="24"/>
                <w:szCs w:val="24"/>
              </w:rPr>
            </w:pPr>
            <w:r w:rsidRPr="00511553">
              <w:rPr>
                <w:sz w:val="24"/>
                <w:szCs w:val="24"/>
              </w:rPr>
              <w:t>6</w:t>
            </w:r>
          </w:p>
        </w:tc>
        <w:tc>
          <w:tcPr>
            <w:tcW w:w="708" w:type="dxa"/>
          </w:tcPr>
          <w:p w:rsidR="00492E00" w:rsidRPr="00511553" w:rsidRDefault="00492E00" w:rsidP="00035712">
            <w:pPr>
              <w:widowControl w:val="0"/>
              <w:jc w:val="center"/>
              <w:rPr>
                <w:sz w:val="24"/>
                <w:szCs w:val="24"/>
              </w:rPr>
            </w:pPr>
            <w:r w:rsidRPr="00511553">
              <w:rPr>
                <w:sz w:val="24"/>
                <w:szCs w:val="24"/>
              </w:rPr>
              <w:t>0</w:t>
            </w:r>
          </w:p>
        </w:tc>
        <w:tc>
          <w:tcPr>
            <w:tcW w:w="666" w:type="dxa"/>
          </w:tcPr>
          <w:p w:rsidR="00492E00" w:rsidRPr="00511553" w:rsidRDefault="00492E00" w:rsidP="00035712">
            <w:pPr>
              <w:widowControl w:val="0"/>
              <w:jc w:val="center"/>
              <w:rPr>
                <w:sz w:val="24"/>
                <w:szCs w:val="24"/>
              </w:rPr>
            </w:pPr>
            <w:r w:rsidRPr="00511553">
              <w:rPr>
                <w:sz w:val="24"/>
                <w:szCs w:val="24"/>
              </w:rPr>
              <w:t>-</w:t>
            </w:r>
          </w:p>
        </w:tc>
        <w:tc>
          <w:tcPr>
            <w:tcW w:w="920" w:type="dxa"/>
          </w:tcPr>
          <w:p w:rsidR="00492E00" w:rsidRPr="00511553" w:rsidRDefault="00492E00" w:rsidP="00035712">
            <w:pPr>
              <w:widowControl w:val="0"/>
              <w:jc w:val="center"/>
              <w:rPr>
                <w:sz w:val="24"/>
                <w:szCs w:val="24"/>
              </w:rPr>
            </w:pPr>
            <w:r w:rsidRPr="00511553">
              <w:rPr>
                <w:sz w:val="24"/>
                <w:szCs w:val="24"/>
              </w:rPr>
              <w:t>29</w:t>
            </w:r>
          </w:p>
        </w:tc>
        <w:tc>
          <w:tcPr>
            <w:tcW w:w="824" w:type="dxa"/>
          </w:tcPr>
          <w:p w:rsidR="00492E00" w:rsidRPr="00511553" w:rsidRDefault="00492E00" w:rsidP="00035712">
            <w:pPr>
              <w:widowControl w:val="0"/>
              <w:jc w:val="center"/>
              <w:rPr>
                <w:sz w:val="24"/>
                <w:szCs w:val="24"/>
              </w:rPr>
            </w:pPr>
            <w:r w:rsidRPr="00511553">
              <w:rPr>
                <w:sz w:val="24"/>
                <w:szCs w:val="24"/>
              </w:rPr>
              <w:t>2</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в</w:t>
            </w:r>
          </w:p>
        </w:tc>
        <w:tc>
          <w:tcPr>
            <w:tcW w:w="709" w:type="dxa"/>
          </w:tcPr>
          <w:p w:rsidR="00492E00" w:rsidRPr="00511553" w:rsidRDefault="00492E00" w:rsidP="00035712">
            <w:pPr>
              <w:widowControl w:val="0"/>
              <w:jc w:val="center"/>
              <w:rPr>
                <w:sz w:val="24"/>
                <w:szCs w:val="24"/>
              </w:rPr>
            </w:pPr>
            <w:r w:rsidRPr="00511553">
              <w:rPr>
                <w:sz w:val="24"/>
                <w:szCs w:val="24"/>
              </w:rPr>
              <w:t>8</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4</w:t>
            </w:r>
          </w:p>
        </w:tc>
        <w:tc>
          <w:tcPr>
            <w:tcW w:w="920" w:type="dxa"/>
          </w:tcPr>
          <w:p w:rsidR="00492E00" w:rsidRPr="00511553" w:rsidRDefault="00492E00" w:rsidP="00035712">
            <w:pPr>
              <w:widowControl w:val="0"/>
              <w:jc w:val="center"/>
              <w:rPr>
                <w:sz w:val="24"/>
                <w:szCs w:val="24"/>
              </w:rPr>
            </w:pPr>
            <w:r w:rsidRPr="00511553">
              <w:rPr>
                <w:sz w:val="24"/>
                <w:szCs w:val="24"/>
              </w:rPr>
              <w:t>12</w:t>
            </w:r>
          </w:p>
        </w:tc>
        <w:tc>
          <w:tcPr>
            <w:tcW w:w="824" w:type="dxa"/>
          </w:tcPr>
          <w:p w:rsidR="00492E00" w:rsidRPr="00511553" w:rsidRDefault="00492E00" w:rsidP="00035712">
            <w:pPr>
              <w:widowControl w:val="0"/>
              <w:jc w:val="center"/>
              <w:rPr>
                <w:sz w:val="24"/>
                <w:szCs w:val="24"/>
              </w:rPr>
            </w:pPr>
            <w:r w:rsidRPr="00511553">
              <w:rPr>
                <w:sz w:val="24"/>
                <w:szCs w:val="24"/>
              </w:rPr>
              <w:t>5</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д</w:t>
            </w:r>
          </w:p>
        </w:tc>
        <w:tc>
          <w:tcPr>
            <w:tcW w:w="709" w:type="dxa"/>
          </w:tcPr>
          <w:p w:rsidR="00492E00" w:rsidRPr="00511553" w:rsidRDefault="00492E00" w:rsidP="00035712">
            <w:pPr>
              <w:widowControl w:val="0"/>
              <w:jc w:val="center"/>
              <w:rPr>
                <w:sz w:val="24"/>
                <w:szCs w:val="24"/>
              </w:rPr>
            </w:pPr>
            <w:r w:rsidRPr="00511553">
              <w:rPr>
                <w:sz w:val="24"/>
                <w:szCs w:val="24"/>
              </w:rPr>
              <w:t>7</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7</w:t>
            </w:r>
          </w:p>
        </w:tc>
        <w:tc>
          <w:tcPr>
            <w:tcW w:w="920" w:type="dxa"/>
          </w:tcPr>
          <w:p w:rsidR="00492E00" w:rsidRPr="00511553" w:rsidRDefault="00492E00" w:rsidP="00035712">
            <w:pPr>
              <w:widowControl w:val="0"/>
              <w:jc w:val="center"/>
              <w:rPr>
                <w:sz w:val="24"/>
                <w:szCs w:val="24"/>
              </w:rPr>
            </w:pPr>
            <w:r w:rsidRPr="00511553">
              <w:rPr>
                <w:sz w:val="24"/>
                <w:szCs w:val="24"/>
              </w:rPr>
              <w:t>14</w:t>
            </w:r>
          </w:p>
        </w:tc>
        <w:tc>
          <w:tcPr>
            <w:tcW w:w="824" w:type="dxa"/>
          </w:tcPr>
          <w:p w:rsidR="00492E00" w:rsidRPr="00511553" w:rsidRDefault="00492E00" w:rsidP="00035712">
            <w:pPr>
              <w:widowControl w:val="0"/>
              <w:jc w:val="center"/>
              <w:rPr>
                <w:sz w:val="24"/>
                <w:szCs w:val="24"/>
              </w:rPr>
            </w:pPr>
            <w:r w:rsidRPr="00511553">
              <w:rPr>
                <w:sz w:val="24"/>
                <w:szCs w:val="24"/>
              </w:rPr>
              <w:t>-</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е</w:t>
            </w:r>
          </w:p>
        </w:tc>
        <w:tc>
          <w:tcPr>
            <w:tcW w:w="709" w:type="dxa"/>
          </w:tcPr>
          <w:p w:rsidR="00492E00" w:rsidRPr="00511553" w:rsidRDefault="00492E00" w:rsidP="00035712">
            <w:pPr>
              <w:widowControl w:val="0"/>
              <w:jc w:val="center"/>
              <w:rPr>
                <w:sz w:val="24"/>
                <w:szCs w:val="24"/>
              </w:rPr>
            </w:pPr>
            <w:r w:rsidRPr="00511553">
              <w:rPr>
                <w:sz w:val="24"/>
                <w:szCs w:val="24"/>
              </w:rPr>
              <w:t>6</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5</w:t>
            </w:r>
          </w:p>
        </w:tc>
        <w:tc>
          <w:tcPr>
            <w:tcW w:w="920" w:type="dxa"/>
          </w:tcPr>
          <w:p w:rsidR="00492E00" w:rsidRPr="00511553" w:rsidRDefault="00492E00" w:rsidP="00035712">
            <w:pPr>
              <w:widowControl w:val="0"/>
              <w:jc w:val="center"/>
              <w:rPr>
                <w:sz w:val="24"/>
                <w:szCs w:val="24"/>
              </w:rPr>
            </w:pPr>
            <w:r w:rsidRPr="00511553">
              <w:rPr>
                <w:sz w:val="24"/>
                <w:szCs w:val="24"/>
              </w:rPr>
              <w:t>11</w:t>
            </w:r>
          </w:p>
        </w:tc>
        <w:tc>
          <w:tcPr>
            <w:tcW w:w="824" w:type="dxa"/>
          </w:tcPr>
          <w:p w:rsidR="00492E00" w:rsidRPr="00511553" w:rsidRDefault="00492E00" w:rsidP="00035712">
            <w:pPr>
              <w:widowControl w:val="0"/>
              <w:jc w:val="center"/>
              <w:rPr>
                <w:sz w:val="24"/>
                <w:szCs w:val="24"/>
              </w:rPr>
            </w:pPr>
            <w:r w:rsidRPr="00511553">
              <w:rPr>
                <w:sz w:val="24"/>
                <w:szCs w:val="24"/>
              </w:rPr>
              <w:t>2</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ж</w:t>
            </w:r>
          </w:p>
        </w:tc>
        <w:tc>
          <w:tcPr>
            <w:tcW w:w="709" w:type="dxa"/>
          </w:tcPr>
          <w:p w:rsidR="00492E00" w:rsidRPr="00511553" w:rsidRDefault="00492E00" w:rsidP="00035712">
            <w:pPr>
              <w:widowControl w:val="0"/>
              <w:jc w:val="center"/>
              <w:rPr>
                <w:sz w:val="24"/>
                <w:szCs w:val="24"/>
              </w:rPr>
            </w:pPr>
            <w:r w:rsidRPr="00511553">
              <w:rPr>
                <w:sz w:val="24"/>
                <w:szCs w:val="24"/>
              </w:rPr>
              <w:t>5</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5</w:t>
            </w:r>
          </w:p>
        </w:tc>
        <w:tc>
          <w:tcPr>
            <w:tcW w:w="920" w:type="dxa"/>
          </w:tcPr>
          <w:p w:rsidR="00492E00" w:rsidRPr="00511553" w:rsidRDefault="00492E00" w:rsidP="00035712">
            <w:pPr>
              <w:widowControl w:val="0"/>
              <w:jc w:val="center"/>
              <w:rPr>
                <w:sz w:val="24"/>
                <w:szCs w:val="24"/>
              </w:rPr>
            </w:pPr>
            <w:r w:rsidRPr="00511553">
              <w:rPr>
                <w:sz w:val="24"/>
                <w:szCs w:val="24"/>
              </w:rPr>
              <w:t>10</w:t>
            </w:r>
          </w:p>
        </w:tc>
        <w:tc>
          <w:tcPr>
            <w:tcW w:w="824" w:type="dxa"/>
          </w:tcPr>
          <w:p w:rsidR="00492E00" w:rsidRPr="00511553" w:rsidRDefault="00492E00" w:rsidP="00035712">
            <w:pPr>
              <w:widowControl w:val="0"/>
              <w:jc w:val="center"/>
              <w:rPr>
                <w:sz w:val="24"/>
                <w:szCs w:val="24"/>
              </w:rPr>
            </w:pPr>
            <w:r w:rsidRPr="00511553">
              <w:rPr>
                <w:sz w:val="24"/>
                <w:szCs w:val="24"/>
              </w:rPr>
              <w:t>2</w:t>
            </w:r>
          </w:p>
        </w:tc>
        <w:tc>
          <w:tcPr>
            <w:tcW w:w="851" w:type="dxa"/>
          </w:tcPr>
          <w:p w:rsidR="00492E00" w:rsidRPr="00511553" w:rsidRDefault="00492E00" w:rsidP="00035712">
            <w:pPr>
              <w:widowControl w:val="0"/>
              <w:jc w:val="center"/>
              <w:rPr>
                <w:sz w:val="24"/>
                <w:szCs w:val="24"/>
              </w:rPr>
            </w:pPr>
            <w:r w:rsidRPr="00511553">
              <w:rPr>
                <w:sz w:val="24"/>
                <w:szCs w:val="24"/>
              </w:rPr>
              <w:t> </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з</w:t>
            </w:r>
          </w:p>
        </w:tc>
        <w:tc>
          <w:tcPr>
            <w:tcW w:w="709" w:type="dxa"/>
          </w:tcPr>
          <w:p w:rsidR="00492E00" w:rsidRPr="00511553" w:rsidRDefault="00492E00" w:rsidP="00035712">
            <w:pPr>
              <w:widowControl w:val="0"/>
              <w:jc w:val="center"/>
              <w:rPr>
                <w:sz w:val="24"/>
                <w:szCs w:val="24"/>
              </w:rPr>
            </w:pPr>
            <w:r w:rsidRPr="00511553">
              <w:rPr>
                <w:sz w:val="24"/>
                <w:szCs w:val="24"/>
              </w:rPr>
              <w:t>5</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9" w:type="dxa"/>
          </w:tcPr>
          <w:p w:rsidR="00492E00" w:rsidRPr="00511553" w:rsidRDefault="00492E00" w:rsidP="00035712">
            <w:pPr>
              <w:widowControl w:val="0"/>
              <w:jc w:val="center"/>
              <w:rPr>
                <w:sz w:val="24"/>
                <w:szCs w:val="24"/>
              </w:rPr>
            </w:pPr>
            <w:r w:rsidRPr="00511553">
              <w:rPr>
                <w:sz w:val="24"/>
                <w:szCs w:val="24"/>
              </w:rPr>
              <w:t> </w:t>
            </w:r>
          </w:p>
        </w:tc>
        <w:tc>
          <w:tcPr>
            <w:tcW w:w="708" w:type="dxa"/>
          </w:tcPr>
          <w:p w:rsidR="00492E00" w:rsidRPr="00511553" w:rsidRDefault="00492E00" w:rsidP="00035712">
            <w:pPr>
              <w:widowControl w:val="0"/>
              <w:jc w:val="center"/>
              <w:rPr>
                <w:sz w:val="24"/>
                <w:szCs w:val="24"/>
              </w:rPr>
            </w:pPr>
            <w:r w:rsidRPr="00511553">
              <w:rPr>
                <w:sz w:val="24"/>
                <w:szCs w:val="24"/>
              </w:rPr>
              <w:t>- </w:t>
            </w:r>
          </w:p>
        </w:tc>
        <w:tc>
          <w:tcPr>
            <w:tcW w:w="666" w:type="dxa"/>
          </w:tcPr>
          <w:p w:rsidR="00492E00" w:rsidRPr="00511553" w:rsidRDefault="00492E00" w:rsidP="00035712">
            <w:pPr>
              <w:widowControl w:val="0"/>
              <w:jc w:val="center"/>
              <w:rPr>
                <w:sz w:val="24"/>
                <w:szCs w:val="24"/>
              </w:rPr>
            </w:pPr>
            <w:r w:rsidRPr="00511553">
              <w:rPr>
                <w:sz w:val="24"/>
                <w:szCs w:val="24"/>
              </w:rPr>
              <w:t>7</w:t>
            </w:r>
          </w:p>
        </w:tc>
        <w:tc>
          <w:tcPr>
            <w:tcW w:w="920" w:type="dxa"/>
          </w:tcPr>
          <w:p w:rsidR="00492E00" w:rsidRPr="00511553" w:rsidRDefault="00492E00" w:rsidP="00035712">
            <w:pPr>
              <w:widowControl w:val="0"/>
              <w:jc w:val="center"/>
              <w:rPr>
                <w:sz w:val="24"/>
                <w:szCs w:val="24"/>
              </w:rPr>
            </w:pPr>
            <w:r w:rsidRPr="00511553">
              <w:rPr>
                <w:sz w:val="24"/>
                <w:szCs w:val="24"/>
              </w:rPr>
              <w:t>12</w:t>
            </w:r>
          </w:p>
        </w:tc>
        <w:tc>
          <w:tcPr>
            <w:tcW w:w="824" w:type="dxa"/>
          </w:tcPr>
          <w:p w:rsidR="00492E00" w:rsidRPr="00511553" w:rsidRDefault="00492E00" w:rsidP="00035712">
            <w:pPr>
              <w:widowControl w:val="0"/>
              <w:jc w:val="center"/>
              <w:rPr>
                <w:sz w:val="24"/>
                <w:szCs w:val="24"/>
              </w:rPr>
            </w:pPr>
            <w:r w:rsidRPr="00511553">
              <w:rPr>
                <w:sz w:val="24"/>
                <w:szCs w:val="24"/>
              </w:rPr>
              <w:t> </w:t>
            </w:r>
          </w:p>
        </w:tc>
        <w:tc>
          <w:tcPr>
            <w:tcW w:w="851" w:type="dxa"/>
          </w:tcPr>
          <w:p w:rsidR="00492E00" w:rsidRPr="00511553" w:rsidRDefault="00492E00" w:rsidP="00035712">
            <w:pPr>
              <w:widowControl w:val="0"/>
              <w:jc w:val="center"/>
              <w:rPr>
                <w:sz w:val="24"/>
                <w:szCs w:val="24"/>
              </w:rPr>
            </w:pPr>
            <w:r w:rsidRPr="00511553">
              <w:rPr>
                <w:sz w:val="24"/>
                <w:szCs w:val="24"/>
              </w:rPr>
              <w:t>3</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Б</w:t>
            </w:r>
          </w:p>
        </w:tc>
        <w:tc>
          <w:tcPr>
            <w:tcW w:w="709" w:type="dxa"/>
          </w:tcPr>
          <w:p w:rsidR="00492E00" w:rsidRPr="00511553" w:rsidRDefault="00492E00" w:rsidP="00035712">
            <w:pPr>
              <w:widowControl w:val="0"/>
              <w:jc w:val="center"/>
              <w:rPr>
                <w:sz w:val="24"/>
                <w:szCs w:val="24"/>
              </w:rPr>
            </w:pPr>
            <w:r w:rsidRPr="00511553">
              <w:rPr>
                <w:sz w:val="24"/>
                <w:szCs w:val="24"/>
              </w:rPr>
              <w:t>-</w:t>
            </w:r>
          </w:p>
        </w:tc>
        <w:tc>
          <w:tcPr>
            <w:tcW w:w="708" w:type="dxa"/>
          </w:tcPr>
          <w:p w:rsidR="00492E00" w:rsidRPr="00511553" w:rsidRDefault="00492E00" w:rsidP="00035712">
            <w:pPr>
              <w:widowControl w:val="0"/>
              <w:jc w:val="center"/>
              <w:rPr>
                <w:sz w:val="24"/>
                <w:szCs w:val="24"/>
              </w:rPr>
            </w:pPr>
            <w:r w:rsidRPr="00511553">
              <w:rPr>
                <w:sz w:val="24"/>
                <w:szCs w:val="24"/>
              </w:rPr>
              <w:t>9</w:t>
            </w:r>
          </w:p>
        </w:tc>
        <w:tc>
          <w:tcPr>
            <w:tcW w:w="709" w:type="dxa"/>
          </w:tcPr>
          <w:p w:rsidR="00492E00" w:rsidRPr="00511553" w:rsidRDefault="00492E00" w:rsidP="00035712">
            <w:pPr>
              <w:widowControl w:val="0"/>
              <w:jc w:val="center"/>
              <w:rPr>
                <w:sz w:val="24"/>
                <w:szCs w:val="24"/>
              </w:rPr>
            </w:pPr>
            <w:r w:rsidRPr="00511553">
              <w:rPr>
                <w:sz w:val="24"/>
                <w:szCs w:val="24"/>
              </w:rPr>
              <w:t>7</w:t>
            </w:r>
          </w:p>
        </w:tc>
        <w:tc>
          <w:tcPr>
            <w:tcW w:w="709" w:type="dxa"/>
          </w:tcPr>
          <w:p w:rsidR="00492E00" w:rsidRPr="00511553" w:rsidRDefault="00492E00" w:rsidP="00035712">
            <w:pPr>
              <w:widowControl w:val="0"/>
              <w:jc w:val="center"/>
              <w:rPr>
                <w:sz w:val="24"/>
                <w:szCs w:val="24"/>
              </w:rPr>
            </w:pPr>
            <w:r w:rsidRPr="00511553">
              <w:rPr>
                <w:sz w:val="24"/>
                <w:szCs w:val="24"/>
              </w:rPr>
              <w:t>5</w:t>
            </w:r>
          </w:p>
        </w:tc>
        <w:tc>
          <w:tcPr>
            <w:tcW w:w="709" w:type="dxa"/>
          </w:tcPr>
          <w:p w:rsidR="00492E00" w:rsidRPr="00511553" w:rsidRDefault="00492E00" w:rsidP="00035712">
            <w:pPr>
              <w:widowControl w:val="0"/>
              <w:jc w:val="center"/>
              <w:rPr>
                <w:sz w:val="24"/>
                <w:szCs w:val="24"/>
              </w:rPr>
            </w:pPr>
            <w:r w:rsidRPr="00511553">
              <w:rPr>
                <w:sz w:val="24"/>
                <w:szCs w:val="24"/>
              </w:rPr>
              <w:t>6</w:t>
            </w:r>
          </w:p>
        </w:tc>
        <w:tc>
          <w:tcPr>
            <w:tcW w:w="708" w:type="dxa"/>
          </w:tcPr>
          <w:p w:rsidR="00492E00" w:rsidRPr="00511553" w:rsidRDefault="00492E00" w:rsidP="00035712">
            <w:pPr>
              <w:widowControl w:val="0"/>
              <w:jc w:val="center"/>
              <w:rPr>
                <w:sz w:val="24"/>
                <w:szCs w:val="24"/>
              </w:rPr>
            </w:pPr>
            <w:r w:rsidRPr="00511553">
              <w:rPr>
                <w:sz w:val="24"/>
                <w:szCs w:val="24"/>
              </w:rPr>
              <w:t>9</w:t>
            </w:r>
          </w:p>
        </w:tc>
        <w:tc>
          <w:tcPr>
            <w:tcW w:w="666" w:type="dxa"/>
          </w:tcPr>
          <w:p w:rsidR="00492E00" w:rsidRPr="00511553" w:rsidRDefault="00492E00" w:rsidP="00035712">
            <w:pPr>
              <w:widowControl w:val="0"/>
              <w:jc w:val="center"/>
              <w:rPr>
                <w:sz w:val="24"/>
                <w:szCs w:val="24"/>
              </w:rPr>
            </w:pPr>
            <w:r w:rsidRPr="00511553">
              <w:rPr>
                <w:sz w:val="24"/>
                <w:szCs w:val="24"/>
              </w:rPr>
              <w:t>-</w:t>
            </w:r>
          </w:p>
        </w:tc>
        <w:tc>
          <w:tcPr>
            <w:tcW w:w="920" w:type="dxa"/>
          </w:tcPr>
          <w:p w:rsidR="00492E00" w:rsidRPr="00511553" w:rsidRDefault="00492E00" w:rsidP="00035712">
            <w:pPr>
              <w:widowControl w:val="0"/>
              <w:jc w:val="center"/>
              <w:rPr>
                <w:sz w:val="24"/>
                <w:szCs w:val="24"/>
              </w:rPr>
            </w:pPr>
            <w:r w:rsidRPr="00511553">
              <w:rPr>
                <w:sz w:val="24"/>
                <w:szCs w:val="24"/>
              </w:rPr>
              <w:t>36</w:t>
            </w:r>
          </w:p>
        </w:tc>
        <w:tc>
          <w:tcPr>
            <w:tcW w:w="824" w:type="dxa"/>
          </w:tcPr>
          <w:p w:rsidR="00492E00" w:rsidRPr="00511553" w:rsidRDefault="00492E00" w:rsidP="00035712">
            <w:pPr>
              <w:widowControl w:val="0"/>
              <w:jc w:val="center"/>
              <w:rPr>
                <w:sz w:val="24"/>
                <w:szCs w:val="24"/>
              </w:rPr>
            </w:pPr>
            <w:r w:rsidRPr="00511553">
              <w:rPr>
                <w:sz w:val="24"/>
                <w:szCs w:val="24"/>
              </w:rPr>
              <w:t> </w:t>
            </w:r>
          </w:p>
        </w:tc>
        <w:tc>
          <w:tcPr>
            <w:tcW w:w="851" w:type="dxa"/>
          </w:tcPr>
          <w:p w:rsidR="00492E00" w:rsidRPr="00511553" w:rsidRDefault="00492E00" w:rsidP="00035712">
            <w:pPr>
              <w:widowControl w:val="0"/>
              <w:jc w:val="center"/>
              <w:rPr>
                <w:sz w:val="24"/>
                <w:szCs w:val="24"/>
              </w:rPr>
            </w:pPr>
            <w:r w:rsidRPr="00511553">
              <w:rPr>
                <w:sz w:val="24"/>
                <w:szCs w:val="24"/>
              </w:rPr>
              <w:t>8</w:t>
            </w:r>
          </w:p>
        </w:tc>
      </w:tr>
      <w:tr w:rsidR="00492E00" w:rsidRPr="00511553" w:rsidTr="00492E00">
        <w:trPr>
          <w:jc w:val="center"/>
        </w:trPr>
        <w:tc>
          <w:tcPr>
            <w:tcW w:w="1134" w:type="dxa"/>
          </w:tcPr>
          <w:p w:rsidR="00492E00" w:rsidRPr="00511553" w:rsidRDefault="00492E00" w:rsidP="00035712">
            <w:pPr>
              <w:widowControl w:val="0"/>
              <w:jc w:val="center"/>
              <w:rPr>
                <w:sz w:val="24"/>
                <w:szCs w:val="24"/>
              </w:rPr>
            </w:pPr>
            <w:r w:rsidRPr="00511553">
              <w:rPr>
                <w:sz w:val="24"/>
                <w:szCs w:val="24"/>
              </w:rPr>
              <w:t>Итого</w:t>
            </w:r>
          </w:p>
        </w:tc>
        <w:tc>
          <w:tcPr>
            <w:tcW w:w="709" w:type="dxa"/>
          </w:tcPr>
          <w:p w:rsidR="00492E00" w:rsidRPr="00511553" w:rsidRDefault="00492E00" w:rsidP="00035712">
            <w:pPr>
              <w:widowControl w:val="0"/>
              <w:jc w:val="center"/>
              <w:rPr>
                <w:sz w:val="24"/>
                <w:szCs w:val="24"/>
              </w:rPr>
            </w:pPr>
            <w:r w:rsidRPr="00511553">
              <w:rPr>
                <w:sz w:val="24"/>
                <w:szCs w:val="24"/>
              </w:rPr>
              <w:t>31</w:t>
            </w:r>
          </w:p>
        </w:tc>
        <w:tc>
          <w:tcPr>
            <w:tcW w:w="708" w:type="dxa"/>
          </w:tcPr>
          <w:p w:rsidR="00492E00" w:rsidRPr="00511553" w:rsidRDefault="00492E00" w:rsidP="00035712">
            <w:pPr>
              <w:widowControl w:val="0"/>
              <w:jc w:val="center"/>
              <w:rPr>
                <w:sz w:val="24"/>
                <w:szCs w:val="24"/>
              </w:rPr>
            </w:pPr>
            <w:r w:rsidRPr="00511553">
              <w:rPr>
                <w:sz w:val="24"/>
                <w:szCs w:val="24"/>
              </w:rPr>
              <w:t>17</w:t>
            </w:r>
          </w:p>
        </w:tc>
        <w:tc>
          <w:tcPr>
            <w:tcW w:w="709" w:type="dxa"/>
          </w:tcPr>
          <w:p w:rsidR="00492E00" w:rsidRPr="00511553" w:rsidRDefault="00492E00" w:rsidP="00035712">
            <w:pPr>
              <w:widowControl w:val="0"/>
              <w:jc w:val="center"/>
              <w:rPr>
                <w:sz w:val="24"/>
                <w:szCs w:val="24"/>
              </w:rPr>
            </w:pPr>
            <w:r w:rsidRPr="00511553">
              <w:rPr>
                <w:sz w:val="24"/>
                <w:szCs w:val="24"/>
              </w:rPr>
              <w:t>14</w:t>
            </w:r>
          </w:p>
        </w:tc>
        <w:tc>
          <w:tcPr>
            <w:tcW w:w="709" w:type="dxa"/>
          </w:tcPr>
          <w:p w:rsidR="00492E00" w:rsidRPr="00511553" w:rsidRDefault="00492E00" w:rsidP="00035712">
            <w:pPr>
              <w:widowControl w:val="0"/>
              <w:jc w:val="center"/>
              <w:rPr>
                <w:sz w:val="24"/>
                <w:szCs w:val="24"/>
              </w:rPr>
            </w:pPr>
            <w:r w:rsidRPr="00511553">
              <w:rPr>
                <w:sz w:val="24"/>
                <w:szCs w:val="24"/>
              </w:rPr>
              <w:t>13</w:t>
            </w:r>
          </w:p>
        </w:tc>
        <w:tc>
          <w:tcPr>
            <w:tcW w:w="709" w:type="dxa"/>
          </w:tcPr>
          <w:p w:rsidR="00492E00" w:rsidRPr="00511553" w:rsidRDefault="00492E00" w:rsidP="00035712">
            <w:pPr>
              <w:widowControl w:val="0"/>
              <w:jc w:val="center"/>
              <w:rPr>
                <w:sz w:val="24"/>
                <w:szCs w:val="24"/>
              </w:rPr>
            </w:pPr>
            <w:r w:rsidRPr="00511553">
              <w:rPr>
                <w:sz w:val="24"/>
                <w:szCs w:val="24"/>
              </w:rPr>
              <w:t>12</w:t>
            </w:r>
          </w:p>
        </w:tc>
        <w:tc>
          <w:tcPr>
            <w:tcW w:w="708" w:type="dxa"/>
          </w:tcPr>
          <w:p w:rsidR="00492E00" w:rsidRPr="00511553" w:rsidRDefault="00492E00" w:rsidP="00035712">
            <w:pPr>
              <w:widowControl w:val="0"/>
              <w:jc w:val="center"/>
              <w:rPr>
                <w:sz w:val="24"/>
                <w:szCs w:val="24"/>
              </w:rPr>
            </w:pPr>
            <w:r w:rsidRPr="00511553">
              <w:rPr>
                <w:sz w:val="24"/>
                <w:szCs w:val="24"/>
              </w:rPr>
              <w:t>9</w:t>
            </w:r>
          </w:p>
        </w:tc>
        <w:tc>
          <w:tcPr>
            <w:tcW w:w="666" w:type="dxa"/>
          </w:tcPr>
          <w:p w:rsidR="00492E00" w:rsidRPr="00511553" w:rsidRDefault="00492E00" w:rsidP="00035712">
            <w:pPr>
              <w:widowControl w:val="0"/>
              <w:jc w:val="center"/>
              <w:rPr>
                <w:sz w:val="24"/>
                <w:szCs w:val="24"/>
              </w:rPr>
            </w:pPr>
            <w:r w:rsidRPr="00511553">
              <w:rPr>
                <w:sz w:val="24"/>
                <w:szCs w:val="24"/>
              </w:rPr>
              <w:t>28</w:t>
            </w:r>
          </w:p>
        </w:tc>
        <w:tc>
          <w:tcPr>
            <w:tcW w:w="920" w:type="dxa"/>
          </w:tcPr>
          <w:p w:rsidR="00492E00" w:rsidRPr="00511553" w:rsidRDefault="00492E00" w:rsidP="00035712">
            <w:pPr>
              <w:widowControl w:val="0"/>
              <w:jc w:val="center"/>
              <w:rPr>
                <w:sz w:val="24"/>
                <w:szCs w:val="24"/>
              </w:rPr>
            </w:pPr>
            <w:r w:rsidRPr="00511553">
              <w:rPr>
                <w:sz w:val="24"/>
                <w:szCs w:val="24"/>
              </w:rPr>
              <w:t>124</w:t>
            </w:r>
          </w:p>
        </w:tc>
        <w:tc>
          <w:tcPr>
            <w:tcW w:w="824" w:type="dxa"/>
          </w:tcPr>
          <w:p w:rsidR="00492E00" w:rsidRPr="00511553" w:rsidRDefault="00492E00" w:rsidP="00035712">
            <w:pPr>
              <w:widowControl w:val="0"/>
              <w:jc w:val="center"/>
              <w:rPr>
                <w:sz w:val="24"/>
                <w:szCs w:val="24"/>
              </w:rPr>
            </w:pPr>
            <w:r w:rsidRPr="00511553">
              <w:rPr>
                <w:sz w:val="24"/>
                <w:szCs w:val="24"/>
              </w:rPr>
              <w:t>11</w:t>
            </w:r>
          </w:p>
        </w:tc>
        <w:tc>
          <w:tcPr>
            <w:tcW w:w="851" w:type="dxa"/>
          </w:tcPr>
          <w:p w:rsidR="00492E00" w:rsidRPr="00511553" w:rsidRDefault="00492E00" w:rsidP="00035712">
            <w:pPr>
              <w:widowControl w:val="0"/>
              <w:jc w:val="center"/>
              <w:rPr>
                <w:sz w:val="24"/>
                <w:szCs w:val="24"/>
              </w:rPr>
            </w:pPr>
            <w:r w:rsidRPr="00511553">
              <w:rPr>
                <w:sz w:val="24"/>
                <w:szCs w:val="24"/>
              </w:rPr>
              <w:t>11</w:t>
            </w:r>
          </w:p>
        </w:tc>
      </w:tr>
    </w:tbl>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A64468" w:rsidRPr="00511553" w:rsidRDefault="00A64468" w:rsidP="00035712">
      <w:pPr>
        <w:widowControl w:val="0"/>
        <w:spacing w:after="0" w:line="240" w:lineRule="auto"/>
        <w:ind w:firstLine="601"/>
        <w:jc w:val="both"/>
        <w:rPr>
          <w:rFonts w:cs="Times New Roman"/>
          <w:sz w:val="24"/>
          <w:szCs w:val="24"/>
        </w:rPr>
      </w:pPr>
    </w:p>
    <w:tbl>
      <w:tblPr>
        <w:tblStyle w:val="a9"/>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92E00" w:rsidRPr="00511553" w:rsidTr="00492E00">
        <w:trPr>
          <w:cantSplit/>
          <w:trHeight w:val="2304"/>
        </w:trPr>
        <w:tc>
          <w:tcPr>
            <w:tcW w:w="85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41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42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1" w:type="dxa"/>
          </w:tcPr>
          <w:p w:rsidR="00492E00" w:rsidRPr="00511553" w:rsidRDefault="00492E00" w:rsidP="00035712">
            <w:pPr>
              <w:widowControl w:val="0"/>
              <w:ind w:right="-108" w:hanging="108"/>
              <w:jc w:val="center"/>
              <w:rPr>
                <w:sz w:val="16"/>
                <w:szCs w:val="24"/>
              </w:rPr>
            </w:pPr>
            <w:r w:rsidRPr="00511553">
              <w:rPr>
                <w:sz w:val="16"/>
                <w:szCs w:val="24"/>
              </w:rPr>
              <w:t>23779275</w:t>
            </w:r>
          </w:p>
        </w:tc>
        <w:tc>
          <w:tcPr>
            <w:tcW w:w="1418"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026</w:t>
            </w:r>
          </w:p>
        </w:tc>
        <w:tc>
          <w:tcPr>
            <w:tcW w:w="708" w:type="dxa"/>
          </w:tcPr>
          <w:p w:rsidR="00492E00" w:rsidRPr="00511553" w:rsidRDefault="00492E00" w:rsidP="00035712">
            <w:pPr>
              <w:widowControl w:val="0"/>
              <w:jc w:val="center"/>
              <w:rPr>
                <w:sz w:val="16"/>
                <w:szCs w:val="24"/>
              </w:rPr>
            </w:pPr>
            <w:r w:rsidRPr="00511553">
              <w:rPr>
                <w:sz w:val="16"/>
                <w:szCs w:val="24"/>
              </w:rPr>
              <w:t>31067</w:t>
            </w:r>
          </w:p>
        </w:tc>
        <w:tc>
          <w:tcPr>
            <w:tcW w:w="709" w:type="dxa"/>
          </w:tcPr>
          <w:p w:rsidR="00492E00" w:rsidRPr="00511553" w:rsidRDefault="00492E00" w:rsidP="00035712">
            <w:pPr>
              <w:widowControl w:val="0"/>
              <w:jc w:val="center"/>
              <w:rPr>
                <w:sz w:val="16"/>
                <w:szCs w:val="24"/>
              </w:rPr>
            </w:pPr>
            <w:r w:rsidRPr="00511553">
              <w:rPr>
                <w:sz w:val="16"/>
                <w:szCs w:val="24"/>
              </w:rPr>
              <w:t>641077</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6</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w:t>
            </w:r>
          </w:p>
        </w:tc>
        <w:tc>
          <w:tcPr>
            <w:tcW w:w="425" w:type="dxa"/>
          </w:tcPr>
          <w:p w:rsidR="00492E00" w:rsidRPr="00511553" w:rsidRDefault="00492E00" w:rsidP="00035712">
            <w:pPr>
              <w:widowControl w:val="0"/>
              <w:jc w:val="center"/>
              <w:rPr>
                <w:sz w:val="16"/>
                <w:szCs w:val="24"/>
              </w:rPr>
            </w:pPr>
          </w:p>
        </w:tc>
      </w:tr>
      <w:tr w:rsidR="00492E00" w:rsidRPr="00511553" w:rsidTr="00492E00">
        <w:tc>
          <w:tcPr>
            <w:tcW w:w="851" w:type="dxa"/>
          </w:tcPr>
          <w:p w:rsidR="00492E00" w:rsidRPr="00511553" w:rsidRDefault="00492E00" w:rsidP="00035712">
            <w:pPr>
              <w:widowControl w:val="0"/>
              <w:ind w:right="-108" w:hanging="108"/>
              <w:jc w:val="center"/>
              <w:rPr>
                <w:sz w:val="16"/>
                <w:szCs w:val="24"/>
              </w:rPr>
            </w:pPr>
            <w:r w:rsidRPr="00511553">
              <w:rPr>
                <w:sz w:val="16"/>
                <w:szCs w:val="24"/>
              </w:rPr>
              <w:t>61766168</w:t>
            </w:r>
          </w:p>
        </w:tc>
        <w:tc>
          <w:tcPr>
            <w:tcW w:w="1418"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068</w:t>
            </w:r>
          </w:p>
        </w:tc>
        <w:tc>
          <w:tcPr>
            <w:tcW w:w="708"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14113</w:t>
            </w:r>
          </w:p>
        </w:tc>
        <w:tc>
          <w:tcPr>
            <w:tcW w:w="709" w:type="dxa"/>
          </w:tcPr>
          <w:p w:rsidR="00492E00" w:rsidRPr="00511553" w:rsidRDefault="00492E00" w:rsidP="00035712">
            <w:pPr>
              <w:widowControl w:val="0"/>
              <w:jc w:val="center"/>
              <w:rPr>
                <w:sz w:val="16"/>
                <w:szCs w:val="24"/>
              </w:rPr>
            </w:pPr>
            <w:r w:rsidRPr="00511553">
              <w:rPr>
                <w:sz w:val="16"/>
                <w:szCs w:val="24"/>
              </w:rPr>
              <w:t>5761</w:t>
            </w:r>
          </w:p>
        </w:tc>
        <w:tc>
          <w:tcPr>
            <w:tcW w:w="850" w:type="dxa"/>
          </w:tcPr>
          <w:p w:rsidR="00492E00" w:rsidRPr="00511553" w:rsidRDefault="00492E00" w:rsidP="00035712">
            <w:pPr>
              <w:widowControl w:val="0"/>
              <w:jc w:val="center"/>
              <w:rPr>
                <w:sz w:val="16"/>
                <w:szCs w:val="24"/>
              </w:rPr>
            </w:pPr>
            <w:r w:rsidRPr="00511553">
              <w:rPr>
                <w:sz w:val="16"/>
                <w:szCs w:val="24"/>
              </w:rPr>
              <w:t>2</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022</w:t>
            </w:r>
          </w:p>
        </w:tc>
        <w:tc>
          <w:tcPr>
            <w:tcW w:w="425"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601"/>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A64468" w:rsidRPr="00511553">
        <w:rPr>
          <w:rFonts w:eastAsia="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lastRenderedPageBreak/>
        <w:t>5</w:t>
      </w:r>
      <w:r w:rsidR="00492E00" w:rsidRPr="00511553">
        <w:rPr>
          <w:rFonts w:cs="Times New Roman"/>
          <w:sz w:val="24"/>
          <w:szCs w:val="24"/>
        </w:rPr>
        <w:t>.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9</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9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6"/>
        </w:numPr>
        <w:tabs>
          <w:tab w:val="left" w:pos="89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24088775</w:t>
            </w:r>
          </w:p>
        </w:tc>
        <w:tc>
          <w:tcPr>
            <w:tcW w:w="1275" w:type="dxa"/>
          </w:tcPr>
          <w:p w:rsidR="00492E00" w:rsidRPr="00511553" w:rsidRDefault="00492E00" w:rsidP="00035712">
            <w:pPr>
              <w:widowControl w:val="0"/>
              <w:jc w:val="center"/>
              <w:rPr>
                <w:sz w:val="16"/>
                <w:szCs w:val="24"/>
              </w:rPr>
            </w:pPr>
            <w:r w:rsidRPr="00511553">
              <w:rPr>
                <w:sz w:val="16"/>
                <w:szCs w:val="24"/>
              </w:rPr>
              <w:t>5</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31677</w:t>
            </w:r>
          </w:p>
        </w:tc>
        <w:tc>
          <w:tcPr>
            <w:tcW w:w="709" w:type="dxa"/>
          </w:tcPr>
          <w:p w:rsidR="00492E00" w:rsidRPr="00511553" w:rsidRDefault="00492E00" w:rsidP="00035712">
            <w:pPr>
              <w:widowControl w:val="0"/>
              <w:jc w:val="center"/>
              <w:rPr>
                <w:sz w:val="16"/>
                <w:szCs w:val="24"/>
              </w:rPr>
            </w:pPr>
            <w:r w:rsidRPr="00511553">
              <w:rPr>
                <w:sz w:val="16"/>
                <w:szCs w:val="24"/>
              </w:rPr>
              <w:t>13204</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694" w:type="dxa"/>
          </w:tcPr>
          <w:p w:rsidR="00492E00" w:rsidRPr="00511553" w:rsidRDefault="00492E00" w:rsidP="00035712">
            <w:pPr>
              <w:widowControl w:val="0"/>
              <w:jc w:val="center"/>
              <w:rPr>
                <w:sz w:val="16"/>
                <w:szCs w:val="24"/>
              </w:rPr>
            </w:pPr>
            <w:r w:rsidRPr="00511553">
              <w:rPr>
                <w:sz w:val="16"/>
                <w:szCs w:val="24"/>
              </w:rPr>
              <w:t>охр</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7730360</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055</w:t>
            </w:r>
          </w:p>
        </w:tc>
        <w:tc>
          <w:tcPr>
            <w:tcW w:w="709" w:type="dxa"/>
          </w:tcPr>
          <w:p w:rsidR="00492E00" w:rsidRPr="00511553" w:rsidRDefault="00492E00" w:rsidP="00035712">
            <w:pPr>
              <w:widowControl w:val="0"/>
              <w:jc w:val="center"/>
              <w:rPr>
                <w:sz w:val="16"/>
                <w:szCs w:val="24"/>
              </w:rPr>
            </w:pPr>
            <w:r w:rsidRPr="00511553">
              <w:rPr>
                <w:sz w:val="16"/>
                <w:szCs w:val="24"/>
              </w:rPr>
              <w:t>26147</w:t>
            </w:r>
          </w:p>
        </w:tc>
        <w:tc>
          <w:tcPr>
            <w:tcW w:w="709" w:type="dxa"/>
          </w:tcPr>
          <w:p w:rsidR="00492E00" w:rsidRPr="00511553" w:rsidRDefault="00492E00" w:rsidP="00035712">
            <w:pPr>
              <w:widowControl w:val="0"/>
              <w:jc w:val="center"/>
              <w:rPr>
                <w:sz w:val="16"/>
                <w:szCs w:val="24"/>
              </w:rPr>
            </w:pPr>
            <w:r w:rsidRPr="00511553">
              <w:rPr>
                <w:sz w:val="16"/>
                <w:szCs w:val="24"/>
              </w:rPr>
              <w:t>21123</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w:t>
      </w:r>
      <w:r w:rsidR="00492E00" w:rsidRPr="00511553">
        <w:rPr>
          <w:rFonts w:cs="Times New Roman"/>
          <w:sz w:val="24"/>
          <w:szCs w:val="24"/>
        </w:rPr>
        <w:lastRenderedPageBreak/>
        <w:t>порядок работы с опасным грузом.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10</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4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7"/>
        </w:numPr>
        <w:tabs>
          <w:tab w:val="left" w:pos="84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44401073</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132</w:t>
            </w:r>
          </w:p>
        </w:tc>
        <w:tc>
          <w:tcPr>
            <w:tcW w:w="709" w:type="dxa"/>
          </w:tcPr>
          <w:p w:rsidR="00492E00" w:rsidRPr="00511553" w:rsidRDefault="00492E00" w:rsidP="00035712">
            <w:pPr>
              <w:widowControl w:val="0"/>
              <w:jc w:val="center"/>
              <w:rPr>
                <w:sz w:val="16"/>
                <w:szCs w:val="24"/>
              </w:rPr>
            </w:pPr>
            <w:r w:rsidRPr="00511553">
              <w:rPr>
                <w:sz w:val="16"/>
                <w:szCs w:val="24"/>
              </w:rPr>
              <w:t>26487</w:t>
            </w:r>
          </w:p>
        </w:tc>
        <w:tc>
          <w:tcPr>
            <w:tcW w:w="709" w:type="dxa"/>
          </w:tcPr>
          <w:p w:rsidR="00492E00" w:rsidRPr="00511553" w:rsidRDefault="00492E00" w:rsidP="00035712">
            <w:pPr>
              <w:widowControl w:val="0"/>
              <w:jc w:val="center"/>
              <w:rPr>
                <w:sz w:val="16"/>
                <w:szCs w:val="24"/>
              </w:rPr>
            </w:pPr>
            <w:r w:rsidRPr="00511553">
              <w:rPr>
                <w:sz w:val="16"/>
                <w:szCs w:val="24"/>
              </w:rPr>
              <w:t>32201</w:t>
            </w:r>
          </w:p>
        </w:tc>
        <w:tc>
          <w:tcPr>
            <w:tcW w:w="709" w:type="dxa"/>
          </w:tcPr>
          <w:p w:rsidR="00492E00" w:rsidRPr="00511553" w:rsidRDefault="00492E00" w:rsidP="00035712">
            <w:pPr>
              <w:widowControl w:val="0"/>
              <w:jc w:val="center"/>
              <w:rPr>
                <w:sz w:val="16"/>
                <w:szCs w:val="24"/>
              </w:rPr>
            </w:pPr>
            <w:r w:rsidRPr="00511553">
              <w:rPr>
                <w:sz w:val="16"/>
                <w:szCs w:val="24"/>
              </w:rPr>
              <w:t>8916</w:t>
            </w:r>
          </w:p>
        </w:tc>
        <w:tc>
          <w:tcPr>
            <w:tcW w:w="850" w:type="dxa"/>
          </w:tcPr>
          <w:p w:rsidR="00492E00" w:rsidRPr="00511553" w:rsidRDefault="00492E00" w:rsidP="00035712">
            <w:pPr>
              <w:widowControl w:val="0"/>
              <w:jc w:val="center"/>
              <w:rPr>
                <w:sz w:val="16"/>
                <w:szCs w:val="24"/>
              </w:rPr>
            </w:pPr>
            <w:r w:rsidRPr="00511553">
              <w:rPr>
                <w:sz w:val="16"/>
                <w:szCs w:val="24"/>
              </w:rPr>
              <w:t>2</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694"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73988982</w:t>
            </w:r>
          </w:p>
        </w:tc>
        <w:tc>
          <w:tcPr>
            <w:tcW w:w="1275" w:type="dxa"/>
          </w:tcPr>
          <w:p w:rsidR="00492E00" w:rsidRPr="00511553" w:rsidRDefault="00492E00" w:rsidP="00035712">
            <w:pPr>
              <w:widowControl w:val="0"/>
              <w:jc w:val="center"/>
              <w:rPr>
                <w:sz w:val="16"/>
                <w:szCs w:val="24"/>
              </w:rPr>
            </w:pPr>
            <w:r w:rsidRPr="00511553">
              <w:rPr>
                <w:sz w:val="16"/>
                <w:szCs w:val="24"/>
              </w:rPr>
              <w:t>3</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00000</w:t>
            </w:r>
          </w:p>
        </w:tc>
        <w:tc>
          <w:tcPr>
            <w:tcW w:w="709" w:type="dxa"/>
          </w:tcPr>
          <w:p w:rsidR="00492E00" w:rsidRPr="00511553" w:rsidRDefault="00492E00" w:rsidP="00035712">
            <w:pPr>
              <w:widowControl w:val="0"/>
              <w:jc w:val="center"/>
              <w:rPr>
                <w:sz w:val="16"/>
                <w:szCs w:val="24"/>
              </w:rPr>
            </w:pPr>
            <w:r w:rsidRPr="00511553">
              <w:rPr>
                <w:sz w:val="16"/>
                <w:szCs w:val="24"/>
              </w:rPr>
              <w:t>22103</w:t>
            </w:r>
          </w:p>
        </w:tc>
        <w:tc>
          <w:tcPr>
            <w:tcW w:w="709" w:type="dxa"/>
          </w:tcPr>
          <w:p w:rsidR="00492E00" w:rsidRPr="00511553" w:rsidRDefault="00492E00" w:rsidP="00035712">
            <w:pPr>
              <w:widowControl w:val="0"/>
              <w:jc w:val="center"/>
              <w:rPr>
                <w:sz w:val="16"/>
                <w:szCs w:val="24"/>
              </w:rPr>
            </w:pPr>
            <w:r w:rsidRPr="00511553">
              <w:rPr>
                <w:sz w:val="16"/>
                <w:szCs w:val="24"/>
              </w:rPr>
              <w:t>33654</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960D6D"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960D6D" w:rsidRPr="00511553" w:rsidRDefault="00960D6D" w:rsidP="00035712">
      <w:pPr>
        <w:widowControl w:val="0"/>
        <w:spacing w:after="0" w:line="240" w:lineRule="auto"/>
        <w:ind w:firstLine="709"/>
        <w:jc w:val="both"/>
        <w:rPr>
          <w:rFonts w:cs="Times New Roman"/>
          <w:sz w:val="24"/>
          <w:szCs w:val="24"/>
        </w:rPr>
      </w:pPr>
    </w:p>
    <w:p w:rsidR="00492E00" w:rsidRPr="00511553" w:rsidRDefault="00960D6D"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960D6D"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w:t>
      </w:r>
      <w:r w:rsidR="00492E00" w:rsidRPr="00511553">
        <w:rPr>
          <w:rFonts w:cs="Times New Roman"/>
          <w:sz w:val="24"/>
          <w:szCs w:val="24"/>
        </w:rPr>
        <w:lastRenderedPageBreak/>
        <w:t>отправлению не принимается. Составление документов на задержку вагона.</w:t>
      </w:r>
    </w:p>
    <w:p w:rsidR="00492E00" w:rsidRPr="00511553" w:rsidRDefault="00492E00" w:rsidP="00035712">
      <w:pPr>
        <w:widowControl w:val="0"/>
        <w:spacing w:after="0" w:line="240" w:lineRule="auto"/>
        <w:ind w:firstLine="720"/>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11</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9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8"/>
        </w:numPr>
        <w:tabs>
          <w:tab w:val="left" w:pos="89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92E00" w:rsidRPr="00511553"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Нед</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jc w:val="center"/>
              <w:rPr>
                <w:rFonts w:eastAsia="Times New Roman" w:cs="Times New Roman"/>
                <w:sz w:val="24"/>
                <w:szCs w:val="24"/>
              </w:rPr>
            </w:pPr>
            <w:r w:rsidRPr="00511553">
              <w:rPr>
                <w:rFonts w:eastAsia="Times New Roman" w:cs="Times New Roman"/>
                <w:sz w:val="24"/>
                <w:szCs w:val="24"/>
              </w:rPr>
              <w:t>12</w:t>
            </w:r>
          </w:p>
        </w:tc>
      </w:tr>
    </w:tbl>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23039449</w:t>
            </w:r>
          </w:p>
        </w:tc>
        <w:tc>
          <w:tcPr>
            <w:tcW w:w="1275"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51281</w:t>
            </w:r>
          </w:p>
        </w:tc>
        <w:tc>
          <w:tcPr>
            <w:tcW w:w="709" w:type="dxa"/>
          </w:tcPr>
          <w:p w:rsidR="00492E00" w:rsidRPr="00511553" w:rsidRDefault="00492E00" w:rsidP="00035712">
            <w:pPr>
              <w:widowControl w:val="0"/>
              <w:jc w:val="center"/>
              <w:rPr>
                <w:sz w:val="16"/>
                <w:szCs w:val="24"/>
              </w:rPr>
            </w:pPr>
            <w:r w:rsidRPr="00511553">
              <w:rPr>
                <w:sz w:val="16"/>
                <w:szCs w:val="24"/>
              </w:rPr>
              <w:t>68617</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74047580</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035</w:t>
            </w:r>
          </w:p>
        </w:tc>
        <w:tc>
          <w:tcPr>
            <w:tcW w:w="709" w:type="dxa"/>
          </w:tcPr>
          <w:p w:rsidR="00492E00" w:rsidRPr="00511553" w:rsidRDefault="00492E00" w:rsidP="00035712">
            <w:pPr>
              <w:widowControl w:val="0"/>
              <w:jc w:val="center"/>
              <w:rPr>
                <w:sz w:val="16"/>
                <w:szCs w:val="24"/>
              </w:rPr>
            </w:pPr>
            <w:r w:rsidRPr="00511553">
              <w:rPr>
                <w:sz w:val="16"/>
                <w:szCs w:val="24"/>
              </w:rPr>
              <w:t>23769</w:t>
            </w:r>
          </w:p>
        </w:tc>
        <w:tc>
          <w:tcPr>
            <w:tcW w:w="709" w:type="dxa"/>
          </w:tcPr>
          <w:p w:rsidR="00492E00" w:rsidRPr="00511553" w:rsidRDefault="00492E00" w:rsidP="00035712">
            <w:pPr>
              <w:widowControl w:val="0"/>
              <w:jc w:val="center"/>
              <w:rPr>
                <w:sz w:val="16"/>
                <w:szCs w:val="24"/>
              </w:rPr>
            </w:pPr>
            <w:r w:rsidRPr="00511553">
              <w:rPr>
                <w:sz w:val="16"/>
                <w:szCs w:val="24"/>
              </w:rPr>
              <w:t>14113</w:t>
            </w:r>
          </w:p>
        </w:tc>
        <w:tc>
          <w:tcPr>
            <w:tcW w:w="709" w:type="dxa"/>
          </w:tcPr>
          <w:p w:rsidR="00492E00" w:rsidRPr="00511553" w:rsidRDefault="00492E00" w:rsidP="00035712">
            <w:pPr>
              <w:widowControl w:val="0"/>
              <w:jc w:val="center"/>
              <w:rPr>
                <w:sz w:val="16"/>
                <w:szCs w:val="24"/>
              </w:rPr>
            </w:pPr>
            <w:r w:rsidRPr="00511553">
              <w:rPr>
                <w:sz w:val="16"/>
                <w:szCs w:val="24"/>
              </w:rPr>
              <w:t>23651</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694"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20"/>
        <w:jc w:val="both"/>
        <w:rPr>
          <w:rFonts w:cs="Times New Roman"/>
          <w:sz w:val="24"/>
          <w:szCs w:val="24"/>
        </w:rPr>
      </w:pPr>
    </w:p>
    <w:p w:rsidR="00960D6D"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960D6D" w:rsidRPr="00511553" w:rsidRDefault="00960D6D"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 xml:space="preserve">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w:t>
      </w:r>
      <w:r w:rsidR="00492E00" w:rsidRPr="00511553">
        <w:rPr>
          <w:rFonts w:cs="Times New Roman"/>
          <w:sz w:val="24"/>
          <w:szCs w:val="24"/>
        </w:rPr>
        <w:lastRenderedPageBreak/>
        <w:t>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960D6D"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12</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4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29"/>
        </w:numPr>
        <w:tabs>
          <w:tab w:val="left" w:pos="84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4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44"/>
        </w:tabs>
        <w:spacing w:after="0" w:line="240" w:lineRule="auto"/>
        <w:ind w:left="33" w:firstLine="568"/>
        <w:jc w:val="both"/>
        <w:rPr>
          <w:rFonts w:cs="Times New Roman"/>
          <w:sz w:val="24"/>
          <w:szCs w:val="24"/>
        </w:rPr>
      </w:pPr>
      <w:r w:rsidRPr="00511553">
        <w:rPr>
          <w:rFonts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44059137</w:t>
            </w:r>
          </w:p>
        </w:tc>
        <w:tc>
          <w:tcPr>
            <w:tcW w:w="1275" w:type="dxa"/>
          </w:tcPr>
          <w:p w:rsidR="00492E00" w:rsidRPr="00511553" w:rsidRDefault="00492E00" w:rsidP="00035712">
            <w:pPr>
              <w:widowControl w:val="0"/>
              <w:jc w:val="center"/>
              <w:rPr>
                <w:sz w:val="16"/>
                <w:szCs w:val="24"/>
              </w:rPr>
            </w:pPr>
            <w:r w:rsidRPr="00511553">
              <w:rPr>
                <w:sz w:val="16"/>
                <w:szCs w:val="24"/>
              </w:rPr>
              <w:t>4</w:t>
            </w:r>
          </w:p>
        </w:tc>
        <w:tc>
          <w:tcPr>
            <w:tcW w:w="567" w:type="dxa"/>
          </w:tcPr>
          <w:p w:rsidR="00492E00" w:rsidRPr="00511553" w:rsidRDefault="00492E00" w:rsidP="00035712">
            <w:pPr>
              <w:widowControl w:val="0"/>
              <w:jc w:val="center"/>
              <w:rPr>
                <w:sz w:val="16"/>
                <w:szCs w:val="24"/>
              </w:rPr>
            </w:pPr>
            <w:r w:rsidRPr="00511553">
              <w:rPr>
                <w:sz w:val="16"/>
                <w:szCs w:val="24"/>
              </w:rPr>
              <w:t>050</w:t>
            </w:r>
          </w:p>
        </w:tc>
        <w:tc>
          <w:tcPr>
            <w:tcW w:w="709" w:type="dxa"/>
          </w:tcPr>
          <w:p w:rsidR="00492E00" w:rsidRPr="00511553" w:rsidRDefault="00492E00" w:rsidP="00035712">
            <w:pPr>
              <w:widowControl w:val="0"/>
              <w:jc w:val="center"/>
              <w:rPr>
                <w:sz w:val="16"/>
                <w:szCs w:val="24"/>
              </w:rPr>
            </w:pPr>
            <w:r w:rsidRPr="00511553">
              <w:rPr>
                <w:sz w:val="16"/>
                <w:szCs w:val="24"/>
              </w:rPr>
              <w:t>30540</w:t>
            </w:r>
          </w:p>
        </w:tc>
        <w:tc>
          <w:tcPr>
            <w:tcW w:w="709" w:type="dxa"/>
          </w:tcPr>
          <w:p w:rsidR="00492E00" w:rsidRPr="00511553" w:rsidRDefault="00492E00" w:rsidP="00035712">
            <w:pPr>
              <w:widowControl w:val="0"/>
              <w:jc w:val="center"/>
              <w:rPr>
                <w:sz w:val="16"/>
                <w:szCs w:val="24"/>
              </w:rPr>
            </w:pPr>
            <w:r w:rsidRPr="00511553">
              <w:rPr>
                <w:sz w:val="16"/>
                <w:szCs w:val="24"/>
              </w:rPr>
              <w:t>21206</w:t>
            </w:r>
          </w:p>
        </w:tc>
        <w:tc>
          <w:tcPr>
            <w:tcW w:w="709" w:type="dxa"/>
          </w:tcPr>
          <w:p w:rsidR="00492E00" w:rsidRPr="00511553" w:rsidRDefault="00492E00" w:rsidP="00035712">
            <w:pPr>
              <w:widowControl w:val="0"/>
              <w:jc w:val="center"/>
              <w:rPr>
                <w:sz w:val="16"/>
                <w:szCs w:val="24"/>
              </w:rPr>
            </w:pPr>
            <w:r w:rsidRPr="00511553">
              <w:rPr>
                <w:sz w:val="16"/>
                <w:szCs w:val="24"/>
              </w:rPr>
              <w:t>4248</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24141889</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60143</w:t>
            </w:r>
          </w:p>
        </w:tc>
        <w:tc>
          <w:tcPr>
            <w:tcW w:w="709" w:type="dxa"/>
          </w:tcPr>
          <w:p w:rsidR="00492E00" w:rsidRPr="00511553" w:rsidRDefault="00492E00" w:rsidP="00035712">
            <w:pPr>
              <w:widowControl w:val="0"/>
              <w:jc w:val="center"/>
              <w:rPr>
                <w:sz w:val="16"/>
                <w:szCs w:val="24"/>
              </w:rPr>
            </w:pPr>
            <w:r w:rsidRPr="00511553">
              <w:rPr>
                <w:sz w:val="16"/>
                <w:szCs w:val="24"/>
              </w:rPr>
              <w:t>64107</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022</w:t>
            </w:r>
          </w:p>
        </w:tc>
        <w:tc>
          <w:tcPr>
            <w:tcW w:w="511" w:type="dxa"/>
          </w:tcPr>
          <w:p w:rsidR="00492E00" w:rsidRPr="00511553" w:rsidRDefault="00492E00" w:rsidP="00035712">
            <w:pPr>
              <w:widowControl w:val="0"/>
              <w:jc w:val="center"/>
              <w:rPr>
                <w:sz w:val="16"/>
                <w:szCs w:val="24"/>
              </w:rPr>
            </w:pPr>
            <w:r w:rsidRPr="00511553">
              <w:rPr>
                <w:sz w:val="16"/>
                <w:szCs w:val="24"/>
              </w:rPr>
              <w:t>охр</w:t>
            </w: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E9413B" w:rsidRPr="00511553" w:rsidRDefault="00E9413B"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 xml:space="preserve">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w:t>
      </w:r>
      <w:r w:rsidR="00492E00" w:rsidRPr="00511553">
        <w:rPr>
          <w:rFonts w:cs="Times New Roman"/>
          <w:sz w:val="24"/>
          <w:szCs w:val="24"/>
        </w:rPr>
        <w:lastRenderedPageBreak/>
        <w:t>оформляются перевозка грузобагажа и правила приема к перевозке.</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13</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0"/>
        </w:numPr>
        <w:tabs>
          <w:tab w:val="left" w:pos="8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73983231</w:t>
            </w:r>
          </w:p>
        </w:tc>
        <w:tc>
          <w:tcPr>
            <w:tcW w:w="1275" w:type="dxa"/>
          </w:tcPr>
          <w:p w:rsidR="00492E00" w:rsidRPr="00511553" w:rsidRDefault="00492E00" w:rsidP="00035712">
            <w:pPr>
              <w:widowControl w:val="0"/>
              <w:jc w:val="center"/>
              <w:rPr>
                <w:sz w:val="16"/>
                <w:szCs w:val="24"/>
              </w:rPr>
            </w:pPr>
            <w:r w:rsidRPr="00511553">
              <w:rPr>
                <w:sz w:val="16"/>
                <w:szCs w:val="24"/>
              </w:rPr>
              <w:t>5</w:t>
            </w:r>
          </w:p>
        </w:tc>
        <w:tc>
          <w:tcPr>
            <w:tcW w:w="567" w:type="dxa"/>
          </w:tcPr>
          <w:p w:rsidR="00492E00" w:rsidRPr="00511553" w:rsidRDefault="00492E00" w:rsidP="00035712">
            <w:pPr>
              <w:widowControl w:val="0"/>
              <w:jc w:val="center"/>
              <w:rPr>
                <w:sz w:val="16"/>
                <w:szCs w:val="24"/>
              </w:rPr>
            </w:pPr>
            <w:r w:rsidRPr="00511553">
              <w:rPr>
                <w:sz w:val="16"/>
                <w:szCs w:val="24"/>
              </w:rPr>
              <w:t>060</w:t>
            </w:r>
          </w:p>
        </w:tc>
        <w:tc>
          <w:tcPr>
            <w:tcW w:w="709" w:type="dxa"/>
          </w:tcPr>
          <w:p w:rsidR="00492E00" w:rsidRPr="00511553" w:rsidRDefault="00492E00" w:rsidP="00035712">
            <w:pPr>
              <w:widowControl w:val="0"/>
              <w:jc w:val="center"/>
              <w:rPr>
                <w:sz w:val="16"/>
                <w:szCs w:val="24"/>
              </w:rPr>
            </w:pPr>
            <w:r w:rsidRPr="00511553">
              <w:rPr>
                <w:sz w:val="16"/>
                <w:szCs w:val="24"/>
              </w:rPr>
              <w:t>28260</w:t>
            </w:r>
          </w:p>
        </w:tc>
        <w:tc>
          <w:tcPr>
            <w:tcW w:w="709" w:type="dxa"/>
          </w:tcPr>
          <w:p w:rsidR="00492E00" w:rsidRPr="00511553" w:rsidRDefault="00492E00" w:rsidP="00035712">
            <w:pPr>
              <w:widowControl w:val="0"/>
              <w:jc w:val="center"/>
              <w:rPr>
                <w:sz w:val="16"/>
                <w:szCs w:val="24"/>
              </w:rPr>
            </w:pPr>
            <w:r w:rsidRPr="00511553">
              <w:rPr>
                <w:sz w:val="16"/>
                <w:szCs w:val="24"/>
              </w:rPr>
              <w:t>26305</w:t>
            </w:r>
          </w:p>
        </w:tc>
        <w:tc>
          <w:tcPr>
            <w:tcW w:w="709" w:type="dxa"/>
          </w:tcPr>
          <w:p w:rsidR="00492E00" w:rsidRPr="00511553" w:rsidRDefault="00492E00" w:rsidP="00035712">
            <w:pPr>
              <w:widowControl w:val="0"/>
              <w:jc w:val="center"/>
              <w:rPr>
                <w:sz w:val="16"/>
                <w:szCs w:val="24"/>
              </w:rPr>
            </w:pPr>
            <w:r w:rsidRPr="00511553">
              <w:rPr>
                <w:sz w:val="16"/>
                <w:szCs w:val="24"/>
              </w:rPr>
              <w:t>1239</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24011967</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130</w:t>
            </w:r>
          </w:p>
        </w:tc>
        <w:tc>
          <w:tcPr>
            <w:tcW w:w="709" w:type="dxa"/>
          </w:tcPr>
          <w:p w:rsidR="00492E00" w:rsidRPr="00511553" w:rsidRDefault="00492E00" w:rsidP="00035712">
            <w:pPr>
              <w:widowControl w:val="0"/>
              <w:jc w:val="center"/>
              <w:rPr>
                <w:sz w:val="16"/>
                <w:szCs w:val="24"/>
              </w:rPr>
            </w:pPr>
            <w:r w:rsidRPr="00511553">
              <w:rPr>
                <w:sz w:val="16"/>
                <w:szCs w:val="24"/>
              </w:rPr>
              <w:t>22112</w:t>
            </w:r>
          </w:p>
        </w:tc>
        <w:tc>
          <w:tcPr>
            <w:tcW w:w="709" w:type="dxa"/>
          </w:tcPr>
          <w:p w:rsidR="00492E00" w:rsidRPr="00511553" w:rsidRDefault="00492E00" w:rsidP="00035712">
            <w:pPr>
              <w:widowControl w:val="0"/>
              <w:jc w:val="center"/>
              <w:rPr>
                <w:sz w:val="16"/>
                <w:szCs w:val="24"/>
              </w:rPr>
            </w:pPr>
            <w:r w:rsidRPr="00511553">
              <w:rPr>
                <w:sz w:val="16"/>
                <w:szCs w:val="24"/>
              </w:rPr>
              <w:t>68301</w:t>
            </w:r>
          </w:p>
        </w:tc>
        <w:tc>
          <w:tcPr>
            <w:tcW w:w="709" w:type="dxa"/>
          </w:tcPr>
          <w:p w:rsidR="00492E00" w:rsidRPr="00511553" w:rsidRDefault="00492E00" w:rsidP="00035712">
            <w:pPr>
              <w:widowControl w:val="0"/>
              <w:jc w:val="center"/>
              <w:rPr>
                <w:sz w:val="16"/>
                <w:szCs w:val="24"/>
              </w:rPr>
            </w:pPr>
            <w:r w:rsidRPr="00511553">
              <w:rPr>
                <w:sz w:val="16"/>
                <w:szCs w:val="24"/>
              </w:rPr>
              <w:t>5142</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8378DB" w:rsidRPr="00511553" w:rsidRDefault="008378DB" w:rsidP="00035712">
      <w:pPr>
        <w:widowControl w:val="0"/>
        <w:spacing w:after="0" w:line="240" w:lineRule="auto"/>
        <w:ind w:firstLine="601"/>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xml:space="preserve">. В пути следования на станцию «А» прибыл поезд № 3201 со сменой бригады, где </w:t>
      </w:r>
      <w:r w:rsidR="00492E00" w:rsidRPr="00511553">
        <w:rPr>
          <w:rFonts w:cs="Times New Roman"/>
          <w:sz w:val="24"/>
          <w:szCs w:val="24"/>
        </w:rPr>
        <w:lastRenderedPageBreak/>
        <w:t>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511553" w:rsidRDefault="00492E00" w:rsidP="00035712">
      <w:pPr>
        <w:widowControl w:val="0"/>
        <w:spacing w:after="0" w:line="240" w:lineRule="auto"/>
        <w:ind w:firstLine="720"/>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14</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1"/>
        </w:numPr>
        <w:tabs>
          <w:tab w:val="left" w:pos="8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11"/>
        </w:tabs>
        <w:spacing w:after="0" w:line="240" w:lineRule="auto"/>
        <w:ind w:left="33" w:firstLine="568"/>
        <w:jc w:val="both"/>
        <w:rPr>
          <w:rFonts w:cs="Times New Roman"/>
          <w:sz w:val="24"/>
          <w:szCs w:val="24"/>
        </w:rPr>
      </w:pPr>
      <w:r w:rsidRPr="00511553">
        <w:rPr>
          <w:rFonts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44589513</w:t>
            </w:r>
          </w:p>
        </w:tc>
        <w:tc>
          <w:tcPr>
            <w:tcW w:w="1275"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709" w:type="dxa"/>
          </w:tcPr>
          <w:p w:rsidR="00492E00" w:rsidRPr="00511553" w:rsidRDefault="00492E00" w:rsidP="00035712">
            <w:pPr>
              <w:widowControl w:val="0"/>
              <w:jc w:val="center"/>
              <w:rPr>
                <w:sz w:val="16"/>
                <w:szCs w:val="24"/>
              </w:rPr>
            </w:pPr>
            <w:r w:rsidRPr="00511553">
              <w:rPr>
                <w:sz w:val="16"/>
                <w:szCs w:val="24"/>
              </w:rPr>
              <w:t>26305</w:t>
            </w:r>
          </w:p>
        </w:tc>
        <w:tc>
          <w:tcPr>
            <w:tcW w:w="709" w:type="dxa"/>
          </w:tcPr>
          <w:p w:rsidR="00492E00" w:rsidRPr="00511553" w:rsidRDefault="00492E00" w:rsidP="00035712">
            <w:pPr>
              <w:widowControl w:val="0"/>
              <w:jc w:val="center"/>
              <w:rPr>
                <w:sz w:val="16"/>
                <w:szCs w:val="24"/>
              </w:rPr>
            </w:pPr>
            <w:r w:rsidRPr="00511553">
              <w:rPr>
                <w:sz w:val="16"/>
                <w:szCs w:val="24"/>
              </w:rPr>
              <w:t>48615</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23183320</w:t>
            </w:r>
          </w:p>
        </w:tc>
        <w:tc>
          <w:tcPr>
            <w:tcW w:w="1275"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040</w:t>
            </w:r>
          </w:p>
        </w:tc>
        <w:tc>
          <w:tcPr>
            <w:tcW w:w="709" w:type="dxa"/>
          </w:tcPr>
          <w:p w:rsidR="00492E00" w:rsidRPr="00511553" w:rsidRDefault="00492E00" w:rsidP="00035712">
            <w:pPr>
              <w:widowControl w:val="0"/>
              <w:jc w:val="center"/>
              <w:rPr>
                <w:sz w:val="16"/>
                <w:szCs w:val="24"/>
              </w:rPr>
            </w:pPr>
            <w:r w:rsidRPr="00511553">
              <w:rPr>
                <w:sz w:val="16"/>
                <w:szCs w:val="24"/>
              </w:rPr>
              <w:t>64020</w:t>
            </w:r>
          </w:p>
        </w:tc>
        <w:tc>
          <w:tcPr>
            <w:tcW w:w="709" w:type="dxa"/>
          </w:tcPr>
          <w:p w:rsidR="00492E00" w:rsidRPr="00511553" w:rsidRDefault="00492E00" w:rsidP="00035712">
            <w:pPr>
              <w:widowControl w:val="0"/>
              <w:jc w:val="center"/>
              <w:rPr>
                <w:sz w:val="16"/>
                <w:szCs w:val="24"/>
              </w:rPr>
            </w:pPr>
            <w:r w:rsidRPr="00511553">
              <w:rPr>
                <w:sz w:val="16"/>
                <w:szCs w:val="24"/>
              </w:rPr>
              <w:t>24212</w:t>
            </w:r>
          </w:p>
        </w:tc>
        <w:tc>
          <w:tcPr>
            <w:tcW w:w="709" w:type="dxa"/>
          </w:tcPr>
          <w:p w:rsidR="00492E00" w:rsidRPr="00511553" w:rsidRDefault="00492E00" w:rsidP="00035712">
            <w:pPr>
              <w:widowControl w:val="0"/>
              <w:jc w:val="center"/>
              <w:rPr>
                <w:sz w:val="16"/>
                <w:szCs w:val="24"/>
              </w:rPr>
            </w:pPr>
            <w:r w:rsidRPr="00511553">
              <w:rPr>
                <w:sz w:val="16"/>
                <w:szCs w:val="24"/>
              </w:rPr>
              <w:t>6264</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r w:rsidRPr="00511553">
              <w:rPr>
                <w:sz w:val="16"/>
                <w:szCs w:val="24"/>
              </w:rPr>
              <w:t>охр</w:t>
            </w: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документы, которыми оформляются перевозка грузобагажа и правила приема к перевозке.</w:t>
      </w:r>
    </w:p>
    <w:p w:rsidR="008378DB" w:rsidRPr="00511553" w:rsidRDefault="008378D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511553" w:rsidRDefault="00492E00" w:rsidP="00035712">
      <w:pPr>
        <w:widowControl w:val="0"/>
        <w:spacing w:after="0" w:line="240" w:lineRule="auto"/>
        <w:jc w:val="center"/>
        <w:rPr>
          <w:rFonts w:cs="Times New Roman"/>
          <w:b/>
        </w:rPr>
      </w:pPr>
      <w:r w:rsidRPr="00511553">
        <w:rPr>
          <w:rFonts w:cs="Times New Roman"/>
          <w:b/>
        </w:rPr>
        <w:lastRenderedPageBreak/>
        <w:t>Вариант 15</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27"/>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2"/>
        </w:numPr>
        <w:tabs>
          <w:tab w:val="left" w:pos="827"/>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27"/>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27"/>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27"/>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42881938</w:t>
            </w:r>
          </w:p>
        </w:tc>
        <w:tc>
          <w:tcPr>
            <w:tcW w:w="1275" w:type="dxa"/>
          </w:tcPr>
          <w:p w:rsidR="00492E00" w:rsidRPr="00511553" w:rsidRDefault="00492E00" w:rsidP="00035712">
            <w:pPr>
              <w:widowControl w:val="0"/>
              <w:jc w:val="center"/>
              <w:rPr>
                <w:sz w:val="16"/>
                <w:szCs w:val="24"/>
              </w:rPr>
            </w:pPr>
            <w:r w:rsidRPr="00511553">
              <w:rPr>
                <w:sz w:val="16"/>
                <w:szCs w:val="24"/>
              </w:rPr>
              <w:t>2</w:t>
            </w:r>
          </w:p>
        </w:tc>
        <w:tc>
          <w:tcPr>
            <w:tcW w:w="567" w:type="dxa"/>
          </w:tcPr>
          <w:p w:rsidR="00492E00" w:rsidRPr="00511553" w:rsidRDefault="00492E00" w:rsidP="00035712">
            <w:pPr>
              <w:widowControl w:val="0"/>
              <w:jc w:val="center"/>
              <w:rPr>
                <w:sz w:val="16"/>
                <w:szCs w:val="24"/>
              </w:rPr>
            </w:pPr>
            <w:r w:rsidRPr="00511553">
              <w:rPr>
                <w:sz w:val="16"/>
                <w:szCs w:val="24"/>
              </w:rPr>
              <w:t>025</w:t>
            </w:r>
          </w:p>
        </w:tc>
        <w:tc>
          <w:tcPr>
            <w:tcW w:w="709" w:type="dxa"/>
          </w:tcPr>
          <w:p w:rsidR="00492E00" w:rsidRPr="00511553" w:rsidRDefault="00492E00" w:rsidP="00035712">
            <w:pPr>
              <w:widowControl w:val="0"/>
              <w:jc w:val="center"/>
              <w:rPr>
                <w:sz w:val="16"/>
                <w:szCs w:val="24"/>
              </w:rPr>
            </w:pPr>
            <w:r w:rsidRPr="00511553">
              <w:rPr>
                <w:sz w:val="16"/>
                <w:szCs w:val="24"/>
              </w:rPr>
              <w:t>71012</w:t>
            </w:r>
          </w:p>
        </w:tc>
        <w:tc>
          <w:tcPr>
            <w:tcW w:w="709" w:type="dxa"/>
          </w:tcPr>
          <w:p w:rsidR="00492E00" w:rsidRPr="00511553" w:rsidRDefault="00492E00" w:rsidP="00035712">
            <w:pPr>
              <w:widowControl w:val="0"/>
              <w:jc w:val="center"/>
              <w:rPr>
                <w:sz w:val="16"/>
                <w:szCs w:val="24"/>
              </w:rPr>
            </w:pPr>
            <w:r w:rsidRPr="00511553">
              <w:rPr>
                <w:sz w:val="16"/>
                <w:szCs w:val="24"/>
              </w:rPr>
              <w:t>04133</w:t>
            </w:r>
          </w:p>
        </w:tc>
        <w:tc>
          <w:tcPr>
            <w:tcW w:w="709" w:type="dxa"/>
          </w:tcPr>
          <w:p w:rsidR="00492E00" w:rsidRPr="00511553" w:rsidRDefault="00492E00" w:rsidP="00035712">
            <w:pPr>
              <w:widowControl w:val="0"/>
              <w:jc w:val="center"/>
              <w:rPr>
                <w:sz w:val="16"/>
                <w:szCs w:val="24"/>
              </w:rPr>
            </w:pPr>
            <w:r w:rsidRPr="00511553">
              <w:rPr>
                <w:sz w:val="16"/>
                <w:szCs w:val="24"/>
              </w:rPr>
              <w:t>0000</w:t>
            </w:r>
          </w:p>
        </w:tc>
        <w:tc>
          <w:tcPr>
            <w:tcW w:w="850"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r w:rsidR="00492E00" w:rsidRPr="00511553" w:rsidTr="00492E00">
        <w:tc>
          <w:tcPr>
            <w:tcW w:w="852" w:type="dxa"/>
          </w:tcPr>
          <w:p w:rsidR="00492E00" w:rsidRPr="00511553" w:rsidRDefault="00492E00" w:rsidP="00035712">
            <w:pPr>
              <w:widowControl w:val="0"/>
              <w:ind w:right="-108" w:hanging="108"/>
              <w:jc w:val="center"/>
              <w:rPr>
                <w:sz w:val="16"/>
                <w:szCs w:val="24"/>
              </w:rPr>
            </w:pPr>
            <w:r w:rsidRPr="00511553">
              <w:rPr>
                <w:sz w:val="16"/>
                <w:szCs w:val="24"/>
              </w:rPr>
              <w:t>74133018</w:t>
            </w:r>
          </w:p>
        </w:tc>
        <w:tc>
          <w:tcPr>
            <w:tcW w:w="1275" w:type="dxa"/>
          </w:tcPr>
          <w:p w:rsidR="00492E00" w:rsidRPr="00511553" w:rsidRDefault="00492E00" w:rsidP="00035712">
            <w:pPr>
              <w:widowControl w:val="0"/>
              <w:jc w:val="center"/>
              <w:rPr>
                <w:sz w:val="16"/>
                <w:szCs w:val="24"/>
              </w:rPr>
            </w:pPr>
            <w:r w:rsidRPr="00511553">
              <w:rPr>
                <w:sz w:val="16"/>
                <w:szCs w:val="24"/>
              </w:rPr>
              <w:t>5</w:t>
            </w:r>
          </w:p>
        </w:tc>
        <w:tc>
          <w:tcPr>
            <w:tcW w:w="567" w:type="dxa"/>
          </w:tcPr>
          <w:p w:rsidR="00492E00" w:rsidRPr="00511553" w:rsidRDefault="00492E00" w:rsidP="00035712">
            <w:pPr>
              <w:widowControl w:val="0"/>
              <w:jc w:val="center"/>
              <w:rPr>
                <w:sz w:val="16"/>
                <w:szCs w:val="24"/>
              </w:rPr>
            </w:pPr>
            <w:r w:rsidRPr="00511553">
              <w:rPr>
                <w:sz w:val="16"/>
                <w:szCs w:val="24"/>
              </w:rPr>
              <w:t>056</w:t>
            </w:r>
          </w:p>
        </w:tc>
        <w:tc>
          <w:tcPr>
            <w:tcW w:w="709" w:type="dxa"/>
          </w:tcPr>
          <w:p w:rsidR="00492E00" w:rsidRPr="00511553" w:rsidRDefault="00492E00" w:rsidP="00035712">
            <w:pPr>
              <w:widowControl w:val="0"/>
              <w:jc w:val="center"/>
              <w:rPr>
                <w:sz w:val="16"/>
                <w:szCs w:val="24"/>
              </w:rPr>
            </w:pPr>
            <w:r w:rsidRPr="00511553">
              <w:rPr>
                <w:sz w:val="16"/>
                <w:szCs w:val="24"/>
              </w:rPr>
              <w:t>18025</w:t>
            </w:r>
          </w:p>
        </w:tc>
        <w:tc>
          <w:tcPr>
            <w:tcW w:w="709" w:type="dxa"/>
          </w:tcPr>
          <w:p w:rsidR="00492E00" w:rsidRPr="00511553" w:rsidRDefault="00492E00" w:rsidP="00035712">
            <w:pPr>
              <w:widowControl w:val="0"/>
              <w:jc w:val="center"/>
              <w:rPr>
                <w:sz w:val="16"/>
                <w:szCs w:val="24"/>
              </w:rPr>
            </w:pPr>
            <w:r w:rsidRPr="00511553">
              <w:rPr>
                <w:sz w:val="16"/>
                <w:szCs w:val="24"/>
              </w:rPr>
              <w:t>21206</w:t>
            </w:r>
          </w:p>
        </w:tc>
        <w:tc>
          <w:tcPr>
            <w:tcW w:w="709" w:type="dxa"/>
          </w:tcPr>
          <w:p w:rsidR="00492E00" w:rsidRPr="00511553" w:rsidRDefault="00492E00" w:rsidP="00035712">
            <w:pPr>
              <w:widowControl w:val="0"/>
              <w:jc w:val="center"/>
              <w:rPr>
                <w:sz w:val="16"/>
                <w:szCs w:val="24"/>
              </w:rPr>
            </w:pPr>
            <w:r w:rsidRPr="00511553">
              <w:rPr>
                <w:sz w:val="16"/>
                <w:szCs w:val="24"/>
              </w:rPr>
              <w:t>3514</w:t>
            </w:r>
          </w:p>
        </w:tc>
        <w:tc>
          <w:tcPr>
            <w:tcW w:w="850" w:type="dxa"/>
          </w:tcPr>
          <w:p w:rsidR="00492E00" w:rsidRPr="00511553" w:rsidRDefault="00492E00" w:rsidP="00035712">
            <w:pPr>
              <w:widowControl w:val="0"/>
              <w:jc w:val="center"/>
              <w:rPr>
                <w:sz w:val="16"/>
                <w:szCs w:val="24"/>
              </w:rPr>
            </w:pPr>
            <w:r w:rsidRPr="00511553">
              <w:rPr>
                <w:sz w:val="16"/>
                <w:szCs w:val="24"/>
              </w:rPr>
              <w:t>1</w:t>
            </w:r>
          </w:p>
        </w:tc>
        <w:tc>
          <w:tcPr>
            <w:tcW w:w="709" w:type="dxa"/>
          </w:tcPr>
          <w:p w:rsidR="00492E00" w:rsidRPr="00511553" w:rsidRDefault="00492E00" w:rsidP="00035712">
            <w:pPr>
              <w:widowControl w:val="0"/>
              <w:jc w:val="center"/>
              <w:rPr>
                <w:sz w:val="16"/>
                <w:szCs w:val="24"/>
              </w:rPr>
            </w:pPr>
            <w:r w:rsidRPr="00511553">
              <w:rPr>
                <w:sz w:val="16"/>
                <w:szCs w:val="24"/>
              </w:rPr>
              <w:t>0</w:t>
            </w:r>
          </w:p>
        </w:tc>
        <w:tc>
          <w:tcPr>
            <w:tcW w:w="567" w:type="dxa"/>
          </w:tcPr>
          <w:p w:rsidR="00492E00" w:rsidRPr="00511553" w:rsidRDefault="00492E00" w:rsidP="00035712">
            <w:pPr>
              <w:widowControl w:val="0"/>
              <w:jc w:val="center"/>
              <w:rPr>
                <w:sz w:val="16"/>
                <w:szCs w:val="24"/>
              </w:rPr>
            </w:pPr>
            <w:r w:rsidRPr="00511553">
              <w:rPr>
                <w:sz w:val="16"/>
                <w:szCs w:val="24"/>
              </w:rPr>
              <w:t>0</w:t>
            </w:r>
          </w:p>
        </w:tc>
        <w:tc>
          <w:tcPr>
            <w:tcW w:w="709" w:type="dxa"/>
          </w:tcPr>
          <w:p w:rsidR="00492E00" w:rsidRPr="00511553" w:rsidRDefault="00492E00" w:rsidP="00035712">
            <w:pPr>
              <w:widowControl w:val="0"/>
              <w:jc w:val="center"/>
              <w:rPr>
                <w:sz w:val="16"/>
                <w:szCs w:val="24"/>
              </w:rPr>
            </w:pPr>
            <w:r w:rsidRPr="00511553">
              <w:rPr>
                <w:sz w:val="16"/>
                <w:szCs w:val="24"/>
              </w:rPr>
              <w:t>1</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67" w:type="dxa"/>
          </w:tcPr>
          <w:p w:rsidR="00492E00" w:rsidRPr="00511553" w:rsidRDefault="00492E00" w:rsidP="00035712">
            <w:pPr>
              <w:widowControl w:val="0"/>
              <w:jc w:val="center"/>
              <w:rPr>
                <w:sz w:val="16"/>
                <w:szCs w:val="24"/>
              </w:rPr>
            </w:pPr>
            <w:r w:rsidRPr="00511553">
              <w:rPr>
                <w:sz w:val="16"/>
                <w:szCs w:val="24"/>
              </w:rPr>
              <w:t>0000</w:t>
            </w:r>
          </w:p>
        </w:tc>
        <w:tc>
          <w:tcPr>
            <w:tcW w:w="588" w:type="dxa"/>
          </w:tcPr>
          <w:p w:rsidR="00492E00" w:rsidRPr="00511553" w:rsidRDefault="00492E00" w:rsidP="00035712">
            <w:pPr>
              <w:widowControl w:val="0"/>
              <w:jc w:val="center"/>
              <w:rPr>
                <w:sz w:val="16"/>
                <w:szCs w:val="24"/>
              </w:rPr>
            </w:pPr>
            <w:r w:rsidRPr="00511553">
              <w:rPr>
                <w:sz w:val="16"/>
                <w:szCs w:val="24"/>
              </w:rPr>
              <w:t>000</w:t>
            </w:r>
          </w:p>
        </w:tc>
        <w:tc>
          <w:tcPr>
            <w:tcW w:w="511" w:type="dxa"/>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Р</w:t>
      </w:r>
      <w:r w:rsidR="007104B0" w:rsidRPr="00511553">
        <w:rPr>
          <w:rFonts w:eastAsia="Calibri" w:cs="Times New Roman"/>
          <w:sz w:val="24"/>
          <w:szCs w:val="24"/>
        </w:rPr>
        <w:t xml:space="preserve">ассчитайте нормы закрепления для </w:t>
      </w:r>
      <w:r w:rsidR="007104B0" w:rsidRPr="00511553">
        <w:rPr>
          <w:rFonts w:eastAsia="Calibri" w:cs="Times New Roman"/>
          <w:sz w:val="24"/>
          <w:szCs w:val="24"/>
          <w:lang w:val="en-US"/>
        </w:rPr>
        <w:t>I</w:t>
      </w:r>
      <w:r w:rsidR="007104B0" w:rsidRPr="00511553">
        <w:rPr>
          <w:rFonts w:eastAsia="Calibri"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16</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85"/>
        </w:tabs>
        <w:spacing w:after="0" w:line="240" w:lineRule="auto"/>
        <w:ind w:left="33" w:firstLine="568"/>
        <w:jc w:val="both"/>
        <w:rPr>
          <w:rFonts w:cs="Times New Roman"/>
          <w:b/>
          <w:sz w:val="24"/>
          <w:szCs w:val="24"/>
        </w:rPr>
      </w:pPr>
      <w:r w:rsidRPr="00511553">
        <w:rPr>
          <w:rFonts w:cs="Times New Roman"/>
          <w:b/>
          <w:sz w:val="24"/>
          <w:szCs w:val="24"/>
        </w:rPr>
        <w:lastRenderedPageBreak/>
        <w:t>Инструкция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3"/>
        </w:numPr>
        <w:tabs>
          <w:tab w:val="left" w:pos="885"/>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85"/>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85"/>
        </w:tabs>
        <w:spacing w:after="0" w:line="240" w:lineRule="auto"/>
        <w:ind w:left="33" w:firstLine="568"/>
        <w:jc w:val="both"/>
        <w:rPr>
          <w:rFonts w:cs="Times New Roman"/>
          <w:sz w:val="24"/>
          <w:szCs w:val="24"/>
        </w:rPr>
      </w:pPr>
      <w:r w:rsidRPr="00511553">
        <w:rPr>
          <w:rFonts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1026"/>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24335853</w:t>
            </w:r>
          </w:p>
        </w:tc>
        <w:tc>
          <w:tcPr>
            <w:tcW w:w="1275"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61426</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3028</w:t>
            </w:r>
          </w:p>
        </w:tc>
        <w:tc>
          <w:tcPr>
            <w:tcW w:w="850"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56063282</w:t>
            </w:r>
          </w:p>
        </w:tc>
        <w:tc>
          <w:tcPr>
            <w:tcW w:w="1275"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61371</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000000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2317</w:t>
            </w:r>
          </w:p>
        </w:tc>
        <w:tc>
          <w:tcPr>
            <w:tcW w:w="850"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6</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Оформите запись в ДУ-46 при следующих условиях: </w:t>
      </w:r>
      <w:r w:rsidR="007104B0" w:rsidRPr="00511553">
        <w:rPr>
          <w:rFonts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E9413B" w:rsidRPr="00511553" w:rsidRDefault="00E9413B"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17</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lastRenderedPageBreak/>
        <w:t>Дать определение понятию, которое требуется рассчитать в задании.</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4"/>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64995509</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082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62551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01805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74842758</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23456</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7104B0" w:rsidRPr="00511553" w:rsidRDefault="007104B0" w:rsidP="00035712">
      <w:pPr>
        <w:widowControl w:val="0"/>
        <w:spacing w:after="0" w:line="240" w:lineRule="auto"/>
        <w:ind w:firstLine="601"/>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Оформите запись в ДУ-46 при следующих условиях: </w:t>
      </w:r>
      <w:r w:rsidR="007104B0" w:rsidRPr="00511553">
        <w:rPr>
          <w:rFonts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511553" w:rsidRDefault="00492E00" w:rsidP="00035712">
      <w:pPr>
        <w:widowControl w:val="0"/>
        <w:spacing w:after="0" w:line="240" w:lineRule="auto"/>
        <w:ind w:firstLine="601"/>
        <w:jc w:val="both"/>
        <w:rPr>
          <w:rFonts w:cs="Times New Roman"/>
          <w:sz w:val="24"/>
        </w:rPr>
      </w:pPr>
    </w:p>
    <w:p w:rsidR="00492E00" w:rsidRPr="00511553" w:rsidRDefault="00E9413B" w:rsidP="00035712">
      <w:pPr>
        <w:widowControl w:val="0"/>
        <w:spacing w:after="0" w:line="240" w:lineRule="auto"/>
        <w:ind w:firstLine="601"/>
        <w:jc w:val="both"/>
        <w:rPr>
          <w:rFonts w:cs="Times New Roman"/>
          <w:sz w:val="24"/>
        </w:rPr>
      </w:pPr>
      <w:r w:rsidRPr="00511553">
        <w:rPr>
          <w:rFonts w:cs="Times New Roman"/>
          <w:sz w:val="24"/>
        </w:rPr>
        <w:t>5</w:t>
      </w:r>
      <w:r w:rsidR="00492E00" w:rsidRPr="00511553">
        <w:rPr>
          <w:rFonts w:cs="Times New Roman"/>
          <w:sz w:val="24"/>
        </w:rPr>
        <w:t>.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18</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9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5"/>
        </w:numPr>
        <w:tabs>
          <w:tab w:val="left" w:pos="911"/>
        </w:tabs>
        <w:spacing w:after="0" w:line="240" w:lineRule="auto"/>
        <w:ind w:left="33" w:firstLine="568"/>
        <w:jc w:val="both"/>
        <w:rPr>
          <w:sz w:val="24"/>
          <w:szCs w:val="24"/>
        </w:rPr>
      </w:pPr>
      <w:r w:rsidRPr="00511553">
        <w:rPr>
          <w:sz w:val="24"/>
          <w:szCs w:val="24"/>
        </w:rPr>
        <w:lastRenderedPageBreak/>
        <w:t>Оформление перевозочных документов.</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42522086</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057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21004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12721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3310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62896931</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9361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52000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4981</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022</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Оформите запись в ДУ-46 при следующих условиях:</w:t>
      </w:r>
      <w:r w:rsidR="007104B0" w:rsidRPr="00511553">
        <w:rPr>
          <w:rFonts w:cs="Times New Roman"/>
          <w:b/>
          <w:color w:val="000000" w:themeColor="text1"/>
          <w:sz w:val="24"/>
          <w:szCs w:val="24"/>
        </w:rPr>
        <w:t xml:space="preserve"> </w:t>
      </w:r>
      <w:r w:rsidR="007104B0" w:rsidRPr="00511553">
        <w:rPr>
          <w:rFonts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511553" w:rsidRDefault="00492E00" w:rsidP="00035712">
      <w:pPr>
        <w:widowControl w:val="0"/>
        <w:spacing w:after="0" w:line="240" w:lineRule="auto"/>
        <w:ind w:firstLine="720"/>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19</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6"/>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pStyle w:val="a7"/>
        <w:widowControl w:val="0"/>
        <w:tabs>
          <w:tab w:val="left" w:pos="878"/>
        </w:tabs>
        <w:spacing w:after="0" w:line="240" w:lineRule="auto"/>
        <w:ind w:left="33" w:firstLine="568"/>
        <w:jc w:val="both"/>
        <w:rPr>
          <w:sz w:val="24"/>
          <w:szCs w:val="24"/>
        </w:rPr>
      </w:pPr>
      <w:r w:rsidRPr="00511553">
        <w:rPr>
          <w:sz w:val="24"/>
          <w:szCs w:val="24"/>
        </w:rPr>
        <w:t xml:space="preserve">1. Определите оборот грузового вагона, если рейс груженого вагона - 358 км, вагонное плечо </w:t>
      </w:r>
      <w:r w:rsidRPr="00511553">
        <w:rPr>
          <w:sz w:val="24"/>
          <w:szCs w:val="24"/>
        </w:rPr>
        <w:lastRenderedPageBreak/>
        <w:t>- 340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492E00" w:rsidRPr="00511553" w:rsidRDefault="00492E00" w:rsidP="00035712">
      <w:pPr>
        <w:pStyle w:val="a7"/>
        <w:widowControl w:val="0"/>
        <w:spacing w:after="0" w:line="240" w:lineRule="auto"/>
        <w:ind w:left="34" w:firstLine="709"/>
        <w:jc w:val="both"/>
        <w:rPr>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6871436</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63166</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2011</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26188292</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75006</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21200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2510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Оформите запись в журнале ДУ-2 при приеме/сдаче дежурства.</w:t>
      </w:r>
    </w:p>
    <w:p w:rsidR="00E9413B" w:rsidRPr="00511553" w:rsidRDefault="00E9413B"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E9413B" w:rsidP="00035712">
      <w:pPr>
        <w:widowControl w:val="0"/>
        <w:spacing w:after="0" w:line="240" w:lineRule="auto"/>
        <w:ind w:firstLine="709"/>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492E00" w:rsidRPr="00511553" w:rsidRDefault="00492E00" w:rsidP="00035712">
      <w:pPr>
        <w:widowControl w:val="0"/>
        <w:spacing w:after="0" w:line="240" w:lineRule="auto"/>
        <w:ind w:firstLine="709"/>
        <w:jc w:val="center"/>
        <w:rPr>
          <w:rFonts w:cs="Times New Roman"/>
          <w:sz w:val="24"/>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20</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911"/>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7"/>
        </w:numPr>
        <w:tabs>
          <w:tab w:val="left" w:pos="911"/>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911"/>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911"/>
        </w:tabs>
        <w:spacing w:after="0" w:line="240" w:lineRule="auto"/>
        <w:ind w:left="33" w:firstLine="568"/>
        <w:jc w:val="both"/>
        <w:rPr>
          <w:rFonts w:cs="Times New Roman"/>
          <w:sz w:val="24"/>
          <w:szCs w:val="24"/>
        </w:rPr>
      </w:pPr>
      <w:r w:rsidRPr="00511553">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92E00" w:rsidRPr="00511553"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Нед</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lastRenderedPageBreak/>
              <w:t>д</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9</w:t>
            </w:r>
          </w:p>
        </w:tc>
      </w:tr>
      <w:tr w:rsidR="00492E00" w:rsidRPr="00511553"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511553" w:rsidRDefault="00492E00" w:rsidP="00035712">
            <w:pPr>
              <w:widowControl w:val="0"/>
              <w:spacing w:after="0" w:line="240" w:lineRule="auto"/>
              <w:contextualSpacing/>
              <w:jc w:val="center"/>
              <w:rPr>
                <w:rFonts w:eastAsia="Times New Roman" w:cs="Times New Roman"/>
                <w:sz w:val="24"/>
                <w:szCs w:val="24"/>
              </w:rPr>
            </w:pPr>
            <w:r w:rsidRPr="00511553">
              <w:rPr>
                <w:rFonts w:eastAsia="Times New Roman" w:cs="Times New Roman"/>
                <w:sz w:val="24"/>
                <w:szCs w:val="24"/>
              </w:rPr>
              <w:t>17</w:t>
            </w:r>
          </w:p>
        </w:tc>
      </w:tr>
    </w:tbl>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104B0" w:rsidRPr="00511553" w:rsidRDefault="007104B0" w:rsidP="00035712">
      <w:pPr>
        <w:widowControl w:val="0"/>
        <w:spacing w:after="0" w:line="240" w:lineRule="auto"/>
        <w:ind w:firstLine="601"/>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74866328</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36004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4320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1025</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60397056</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066</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63673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23507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44223</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E9413B" w:rsidRPr="00511553" w:rsidRDefault="00E9413B" w:rsidP="00035712">
      <w:pPr>
        <w:widowControl w:val="0"/>
        <w:spacing w:after="0" w:line="240" w:lineRule="auto"/>
        <w:ind w:firstLine="601"/>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007104B0" w:rsidRPr="00511553">
        <w:rPr>
          <w:rFonts w:cs="Times New Roman"/>
          <w:sz w:val="24"/>
          <w:szCs w:val="24"/>
          <w:lang w:val="en-US"/>
        </w:rPr>
        <w:t>I</w:t>
      </w:r>
      <w:r w:rsidR="007104B0" w:rsidRPr="00511553">
        <w:rPr>
          <w:rFonts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21</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9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8"/>
        </w:numPr>
        <w:tabs>
          <w:tab w:val="left" w:pos="89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9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9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pStyle w:val="a7"/>
        <w:widowControl w:val="0"/>
        <w:tabs>
          <w:tab w:val="left" w:pos="894"/>
        </w:tabs>
        <w:spacing w:after="0" w:line="240" w:lineRule="auto"/>
        <w:ind w:left="33" w:firstLine="568"/>
        <w:jc w:val="both"/>
        <w:rPr>
          <w:sz w:val="24"/>
          <w:szCs w:val="24"/>
        </w:rPr>
      </w:pPr>
      <w:r w:rsidRPr="00511553">
        <w:rPr>
          <w:sz w:val="24"/>
          <w:szCs w:val="24"/>
        </w:rPr>
        <w:t xml:space="preserve">1. Определите величину участковой скорости по нечетному пути двухпутного участка: </w:t>
      </w:r>
      <w:r w:rsidRPr="00511553">
        <w:rPr>
          <w:sz w:val="24"/>
          <w:szCs w:val="24"/>
        </w:rPr>
        <w:lastRenderedPageBreak/>
        <w:t>длина участка - 178 км; продолжительность стоянок на промежуточных железнодорожных станциях - 0,41 ч; время в движении - 3 ч 50 мин.</w:t>
      </w:r>
    </w:p>
    <w:p w:rsidR="00492E00" w:rsidRPr="00511553" w:rsidRDefault="00492E00" w:rsidP="00035712">
      <w:pPr>
        <w:pStyle w:val="a7"/>
        <w:widowControl w:val="0"/>
        <w:spacing w:after="0" w:line="240" w:lineRule="auto"/>
        <w:ind w:left="34" w:firstLine="709"/>
        <w:jc w:val="both"/>
        <w:rPr>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694"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73204117</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072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62102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48114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3322</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04/00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025</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73986309</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62774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01805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2410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023</w:t>
            </w:r>
          </w:p>
        </w:tc>
        <w:tc>
          <w:tcPr>
            <w:tcW w:w="694"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pStyle w:val="a7"/>
        <w:widowControl w:val="0"/>
        <w:spacing w:after="0" w:line="240" w:lineRule="auto"/>
        <w:ind w:left="34" w:firstLine="709"/>
        <w:jc w:val="both"/>
        <w:rPr>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tabs>
          <w:tab w:val="left" w:pos="1029"/>
        </w:tabs>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511553" w:rsidRDefault="00492E00" w:rsidP="00035712">
      <w:pPr>
        <w:widowControl w:val="0"/>
        <w:spacing w:after="0" w:line="240" w:lineRule="auto"/>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22</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78"/>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39"/>
        </w:numPr>
        <w:tabs>
          <w:tab w:val="left" w:pos="878"/>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78"/>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tabs>
          <w:tab w:val="left" w:pos="878"/>
        </w:tabs>
        <w:spacing w:after="0" w:line="240" w:lineRule="auto"/>
        <w:ind w:left="33" w:firstLine="568"/>
        <w:jc w:val="both"/>
        <w:rPr>
          <w:rFonts w:cs="Times New Roman"/>
          <w:sz w:val="24"/>
          <w:szCs w:val="24"/>
        </w:rPr>
      </w:pPr>
      <w:r w:rsidRPr="00511553">
        <w:rPr>
          <w:rFonts w:cs="Times New Roman"/>
          <w:sz w:val="24"/>
          <w:szCs w:val="24"/>
        </w:rPr>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w:t>
      </w:r>
      <w:r w:rsidRPr="00511553">
        <w:rPr>
          <w:rFonts w:cs="Times New Roman"/>
          <w:sz w:val="24"/>
          <w:szCs w:val="24"/>
        </w:rPr>
        <w:lastRenderedPageBreak/>
        <w:t>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62940440</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059</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23563307</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6248</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68305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4981</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022</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Определите сбор за хранение груза в вагоне до момента получения грузополучателем на основании исходных данных:</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w:t>
      </w:r>
      <w:r w:rsidRPr="00511553">
        <w:rPr>
          <w:rFonts w:cs="Times New Roman"/>
          <w:sz w:val="24"/>
          <w:szCs w:val="24"/>
        </w:rPr>
        <w:tab/>
        <w:t>вагон прибыл 20 сентября;</w:t>
      </w:r>
    </w:p>
    <w:p w:rsidR="00492E00"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w:t>
      </w:r>
      <w:r w:rsidRPr="00511553">
        <w:rPr>
          <w:rFonts w:cs="Times New Roman"/>
          <w:sz w:val="24"/>
          <w:szCs w:val="24"/>
        </w:rPr>
        <w:tab/>
        <w:t>срок доставки истекает 21 сентября;</w:t>
      </w:r>
    </w:p>
    <w:p w:rsidR="00492E00"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w:t>
      </w:r>
      <w:r w:rsidRPr="00511553">
        <w:rPr>
          <w:rFonts w:cs="Times New Roman"/>
          <w:sz w:val="24"/>
          <w:szCs w:val="24"/>
        </w:rPr>
        <w:tab/>
        <w:t>груз раскредитован и выдан получателю 25 сентября;</w:t>
      </w:r>
    </w:p>
    <w:p w:rsidR="00492E00" w:rsidRPr="00511553" w:rsidRDefault="00492E00" w:rsidP="00035712">
      <w:pPr>
        <w:widowControl w:val="0"/>
        <w:spacing w:after="0" w:line="240" w:lineRule="auto"/>
        <w:ind w:firstLine="709"/>
        <w:jc w:val="both"/>
        <w:rPr>
          <w:rFonts w:cs="Times New Roman"/>
          <w:sz w:val="24"/>
          <w:szCs w:val="24"/>
        </w:rPr>
      </w:pPr>
      <w:r w:rsidRPr="00511553">
        <w:rPr>
          <w:rFonts w:cs="Times New Roman"/>
          <w:sz w:val="24"/>
          <w:szCs w:val="24"/>
        </w:rPr>
        <w:t>-</w:t>
      </w:r>
      <w:r w:rsidRPr="00511553">
        <w:rPr>
          <w:rFonts w:cs="Times New Roman"/>
          <w:sz w:val="24"/>
          <w:szCs w:val="24"/>
        </w:rPr>
        <w:tab/>
        <w:t>грузоподъемность вагона 48 тонн.</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23</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04"/>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04"/>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40"/>
        </w:numPr>
        <w:tabs>
          <w:tab w:val="left" w:pos="804"/>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04"/>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04"/>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tabs>
          <w:tab w:val="left" w:pos="804"/>
        </w:tabs>
        <w:spacing w:after="0" w:line="240" w:lineRule="auto"/>
        <w:ind w:left="33" w:firstLine="568"/>
        <w:jc w:val="both"/>
        <w:rPr>
          <w:rStyle w:val="0pt"/>
          <w:rFonts w:eastAsiaTheme="minorEastAsia"/>
          <w:sz w:val="24"/>
          <w:szCs w:val="24"/>
        </w:rPr>
      </w:pPr>
    </w:p>
    <w:p w:rsidR="00492E00" w:rsidRPr="00511553" w:rsidRDefault="00492E00" w:rsidP="00035712">
      <w:pPr>
        <w:pStyle w:val="a7"/>
        <w:widowControl w:val="0"/>
        <w:tabs>
          <w:tab w:val="left" w:pos="804"/>
        </w:tabs>
        <w:spacing w:after="0" w:line="240" w:lineRule="auto"/>
        <w:ind w:left="33" w:firstLine="568"/>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568"/>
        <w:jc w:val="both"/>
        <w:rPr>
          <w:rFonts w:cs="Times New Roman"/>
          <w:sz w:val="24"/>
          <w:szCs w:val="24"/>
        </w:rPr>
      </w:pPr>
      <w:r w:rsidRPr="00511553">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511553" w:rsidRDefault="00492E00" w:rsidP="00035712">
      <w:pPr>
        <w:widowControl w:val="0"/>
        <w:spacing w:after="0" w:line="240" w:lineRule="auto"/>
        <w:jc w:val="center"/>
        <w:rPr>
          <w:rFonts w:cs="Times New Roman"/>
          <w:sz w:val="24"/>
          <w:szCs w:val="24"/>
        </w:rPr>
      </w:pPr>
      <w:r w:rsidRPr="00511553">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2. Проанализируйте данные натурного листа поезда и выявите ошибки на основе </w:t>
      </w:r>
      <w:r w:rsidRPr="00511553">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104B0" w:rsidRPr="00511553" w:rsidRDefault="007104B0" w:rsidP="00035712">
      <w:pPr>
        <w:widowControl w:val="0"/>
        <w:spacing w:after="0" w:line="240" w:lineRule="auto"/>
        <w:ind w:firstLine="601"/>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73554420</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054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26003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2110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3310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63169411</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61162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30200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4334</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023</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7104B0" w:rsidRPr="00511553" w:rsidRDefault="007104B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Дан № ООН опасного груза - 1104. Определите:</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наименование опасного груза;</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классификационный шифр;</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классификационный код;</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код опасности;</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транспортную опасность по классификационному шифру;</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номер аварийной карточки;</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виды отправок;</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род подвижного состава;</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номер знака опасности;</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штемпеля опасности, проставляемые на перевозочных документах;</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sz w:val="24"/>
          <w:szCs w:val="24"/>
        </w:rPr>
      </w:pPr>
      <w:r w:rsidRPr="00511553">
        <w:rPr>
          <w:sz w:val="24"/>
          <w:szCs w:val="24"/>
        </w:rPr>
        <w:t>специальные трафареты на вагоне;</w:t>
      </w:r>
    </w:p>
    <w:p w:rsidR="00492E00" w:rsidRPr="00511553" w:rsidRDefault="00492E00" w:rsidP="00E81902">
      <w:pPr>
        <w:pStyle w:val="a7"/>
        <w:widowControl w:val="0"/>
        <w:numPr>
          <w:ilvl w:val="0"/>
          <w:numId w:val="141"/>
        </w:numPr>
        <w:tabs>
          <w:tab w:val="left" w:pos="1014"/>
        </w:tabs>
        <w:spacing w:after="0" w:line="240" w:lineRule="auto"/>
        <w:ind w:left="0" w:firstLine="601"/>
        <w:jc w:val="both"/>
        <w:rPr>
          <w:b/>
        </w:rPr>
      </w:pPr>
      <w:r w:rsidRPr="00511553">
        <w:rPr>
          <w:sz w:val="24"/>
          <w:szCs w:val="24"/>
        </w:rPr>
        <w:t>специальные условия.</w:t>
      </w:r>
    </w:p>
    <w:p w:rsidR="00492E00" w:rsidRPr="00511553" w:rsidRDefault="00492E00" w:rsidP="00035712">
      <w:pPr>
        <w:widowControl w:val="0"/>
        <w:tabs>
          <w:tab w:val="left" w:pos="1014"/>
        </w:tabs>
        <w:spacing w:after="0" w:line="240" w:lineRule="auto"/>
        <w:jc w:val="both"/>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24</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tabs>
          <w:tab w:val="left" w:pos="849"/>
        </w:tabs>
        <w:spacing w:after="0" w:line="240" w:lineRule="auto"/>
        <w:ind w:left="33" w:firstLine="568"/>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tabs>
          <w:tab w:val="left" w:pos="849"/>
        </w:tabs>
        <w:spacing w:after="0" w:line="240" w:lineRule="auto"/>
        <w:ind w:left="33" w:firstLine="568"/>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42"/>
        </w:numPr>
        <w:tabs>
          <w:tab w:val="left" w:pos="849"/>
        </w:tabs>
        <w:spacing w:after="0" w:line="240" w:lineRule="auto"/>
        <w:ind w:left="33" w:firstLine="568"/>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tabs>
          <w:tab w:val="left" w:pos="849"/>
        </w:tabs>
        <w:spacing w:after="0" w:line="240" w:lineRule="auto"/>
        <w:ind w:left="33" w:firstLine="568"/>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tabs>
          <w:tab w:val="left" w:pos="849"/>
        </w:tabs>
        <w:spacing w:after="0" w:line="240" w:lineRule="auto"/>
        <w:ind w:left="33" w:firstLine="568"/>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spacing w:after="0" w:line="240" w:lineRule="auto"/>
        <w:ind w:left="33"/>
        <w:jc w:val="both"/>
        <w:rPr>
          <w:rStyle w:val="0pt"/>
          <w:rFonts w:eastAsiaTheme="minorEastAsia"/>
          <w:sz w:val="24"/>
          <w:szCs w:val="24"/>
        </w:rPr>
      </w:pPr>
    </w:p>
    <w:p w:rsidR="00492E00" w:rsidRPr="00511553" w:rsidRDefault="00492E00" w:rsidP="00035712">
      <w:pPr>
        <w:pStyle w:val="a7"/>
        <w:widowControl w:val="0"/>
        <w:spacing w:after="0" w:line="240" w:lineRule="auto"/>
        <w:ind w:left="34" w:firstLine="567"/>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511553" w:rsidRDefault="00492E00" w:rsidP="00035712">
      <w:pPr>
        <w:widowControl w:val="0"/>
        <w:spacing w:after="0" w:line="240" w:lineRule="auto"/>
        <w:jc w:val="center"/>
        <w:rPr>
          <w:rFonts w:cs="Times New Roman"/>
          <w:sz w:val="24"/>
          <w:szCs w:val="24"/>
        </w:rPr>
      </w:pPr>
      <w:r w:rsidRPr="00511553">
        <w:rPr>
          <w:rFonts w:cs="Times New Roman"/>
          <w:noProof/>
          <w:sz w:val="24"/>
          <w:szCs w:val="24"/>
        </w:rPr>
        <w:lastRenderedPageBreak/>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24216061</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061</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27005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1272</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r w:rsidR="00492E00" w:rsidRPr="00511553" w:rsidTr="00492E00">
        <w:tc>
          <w:tcPr>
            <w:tcW w:w="852"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5169679</w:t>
            </w:r>
          </w:p>
        </w:tc>
        <w:tc>
          <w:tcPr>
            <w:tcW w:w="1275"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125</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52177</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55404</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4727</w:t>
            </w:r>
          </w:p>
        </w:tc>
        <w:tc>
          <w:tcPr>
            <w:tcW w:w="850"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3</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8</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w:t>
            </w:r>
          </w:p>
        </w:tc>
        <w:tc>
          <w:tcPr>
            <w:tcW w:w="709"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1</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67"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0000</w:t>
            </w:r>
          </w:p>
        </w:tc>
        <w:tc>
          <w:tcPr>
            <w:tcW w:w="588" w:type="dxa"/>
            <w:vAlign w:val="center"/>
          </w:tcPr>
          <w:p w:rsidR="00492E00" w:rsidRPr="00511553" w:rsidRDefault="00492E00" w:rsidP="00035712">
            <w:pPr>
              <w:pStyle w:val="Style20"/>
              <w:ind w:hanging="80"/>
              <w:jc w:val="center"/>
              <w:rPr>
                <w:rStyle w:val="FontStyle43"/>
                <w:rFonts w:eastAsiaTheme="majorEastAsia"/>
                <w:sz w:val="16"/>
                <w:szCs w:val="16"/>
              </w:rPr>
            </w:pPr>
            <w:r w:rsidRPr="00511553">
              <w:rPr>
                <w:rStyle w:val="FontStyle43"/>
                <w:rFonts w:eastAsiaTheme="majorEastAsia"/>
                <w:sz w:val="16"/>
                <w:szCs w:val="16"/>
              </w:rPr>
              <w:t>000</w:t>
            </w:r>
          </w:p>
        </w:tc>
        <w:tc>
          <w:tcPr>
            <w:tcW w:w="511" w:type="dxa"/>
            <w:vAlign w:val="center"/>
          </w:tcPr>
          <w:p w:rsidR="00492E00" w:rsidRPr="00511553" w:rsidRDefault="00492E00" w:rsidP="00035712">
            <w:pPr>
              <w:pStyle w:val="Style20"/>
              <w:ind w:hanging="80"/>
              <w:jc w:val="center"/>
              <w:rPr>
                <w:rStyle w:val="FontStyle43"/>
                <w:rFonts w:eastAsiaTheme="majorEastAsia"/>
                <w:sz w:val="16"/>
                <w:szCs w:val="16"/>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007104B0" w:rsidRPr="00511553">
        <w:rPr>
          <w:rFonts w:cs="Times New Roman"/>
          <w:sz w:val="24"/>
          <w:szCs w:val="24"/>
          <w:lang w:val="en-US"/>
        </w:rPr>
        <w:t>II</w:t>
      </w:r>
      <w:r w:rsidR="007104B0" w:rsidRPr="00511553">
        <w:rPr>
          <w:rFonts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492E00" w:rsidRPr="00511553" w:rsidRDefault="00492E00" w:rsidP="00035712">
      <w:pPr>
        <w:widowControl w:val="0"/>
        <w:spacing w:after="0" w:line="240" w:lineRule="auto"/>
        <w:jc w:val="center"/>
        <w:rPr>
          <w:rFonts w:cs="Times New Roman"/>
          <w:b/>
        </w:rPr>
      </w:pPr>
    </w:p>
    <w:p w:rsidR="00492E00" w:rsidRPr="00511553" w:rsidRDefault="00492E00" w:rsidP="00035712">
      <w:pPr>
        <w:widowControl w:val="0"/>
        <w:spacing w:after="0" w:line="240" w:lineRule="auto"/>
        <w:jc w:val="center"/>
        <w:rPr>
          <w:rFonts w:cs="Times New Roman"/>
          <w:b/>
        </w:rPr>
      </w:pPr>
      <w:r w:rsidRPr="00511553">
        <w:rPr>
          <w:rFonts w:cs="Times New Roman"/>
          <w:b/>
        </w:rPr>
        <w:t>Вариант 25</w:t>
      </w:r>
    </w:p>
    <w:p w:rsidR="00492E00" w:rsidRPr="00511553" w:rsidRDefault="00492E00" w:rsidP="00035712">
      <w:pPr>
        <w:widowControl w:val="0"/>
        <w:spacing w:after="0" w:line="240" w:lineRule="auto"/>
        <w:ind w:left="33" w:firstLine="568"/>
        <w:jc w:val="both"/>
        <w:rPr>
          <w:rFonts w:cs="Times New Roman"/>
          <w:sz w:val="24"/>
          <w:szCs w:val="24"/>
        </w:rPr>
      </w:pPr>
      <w:r w:rsidRPr="00511553">
        <w:rPr>
          <w:rFonts w:cs="Times New Roman"/>
          <w:b/>
          <w:sz w:val="24"/>
          <w:szCs w:val="24"/>
        </w:rPr>
        <w:t xml:space="preserve">Коды </w:t>
      </w:r>
      <w:r w:rsidRPr="00511553">
        <w:rPr>
          <w:rFonts w:cs="Times New Roman"/>
          <w:sz w:val="24"/>
          <w:szCs w:val="24"/>
        </w:rPr>
        <w:t>проверяемых профессиональных и общих компетенций:</w:t>
      </w:r>
    </w:p>
    <w:p w:rsidR="008378DB" w:rsidRPr="00511553" w:rsidRDefault="008378DB" w:rsidP="008378DB">
      <w:pPr>
        <w:widowControl w:val="0"/>
        <w:spacing w:after="0" w:line="240" w:lineRule="auto"/>
        <w:ind w:left="33" w:firstLine="568"/>
        <w:jc w:val="both"/>
        <w:rPr>
          <w:rFonts w:cs="Times New Roman"/>
          <w:sz w:val="24"/>
          <w:szCs w:val="24"/>
        </w:rPr>
      </w:pPr>
      <w:r w:rsidRPr="00511553">
        <w:rPr>
          <w:rFonts w:cs="Times New Roman"/>
          <w:sz w:val="24"/>
          <w:szCs w:val="24"/>
        </w:rPr>
        <w:t>ПК 1.1, ПК 1.2, ПК 2.1, ПК 2.2, ПК 2.3, ПК 3.1, ПК 3.2, ОК 01, ОК 02, ОК 04</w:t>
      </w:r>
    </w:p>
    <w:p w:rsidR="00492E00" w:rsidRPr="00511553" w:rsidRDefault="00492E00" w:rsidP="00035712">
      <w:pPr>
        <w:widowControl w:val="0"/>
        <w:spacing w:after="0" w:line="240" w:lineRule="auto"/>
        <w:ind w:left="33" w:firstLine="567"/>
        <w:jc w:val="both"/>
        <w:rPr>
          <w:rFonts w:cs="Times New Roman"/>
          <w:b/>
          <w:sz w:val="24"/>
          <w:szCs w:val="24"/>
        </w:rPr>
      </w:pPr>
      <w:r w:rsidRPr="00511553">
        <w:rPr>
          <w:rFonts w:cs="Times New Roman"/>
          <w:b/>
          <w:sz w:val="24"/>
          <w:szCs w:val="24"/>
        </w:rPr>
        <w:t>Инструкция</w:t>
      </w:r>
    </w:p>
    <w:p w:rsidR="00492E00" w:rsidRPr="00511553" w:rsidRDefault="00492E00" w:rsidP="00035712">
      <w:pPr>
        <w:widowControl w:val="0"/>
        <w:spacing w:after="0" w:line="240" w:lineRule="auto"/>
        <w:ind w:left="33" w:firstLine="567"/>
        <w:jc w:val="both"/>
        <w:rPr>
          <w:rFonts w:cs="Times New Roman"/>
          <w:sz w:val="24"/>
          <w:szCs w:val="24"/>
        </w:rPr>
      </w:pPr>
      <w:r w:rsidRPr="00511553">
        <w:rPr>
          <w:rFonts w:cs="Times New Roman"/>
          <w:sz w:val="24"/>
          <w:szCs w:val="24"/>
        </w:rPr>
        <w:t>Внимательно прочитайте задание и подготовьте ответ по каждому вопросу по следующему плану:</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Дать определение понятию, которое требуется рассчитать в задании.</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Привести формулу для расчета</w:t>
      </w:r>
      <w:r w:rsidRPr="00511553">
        <w:rPr>
          <w:sz w:val="24"/>
          <w:szCs w:val="24"/>
          <w:lang w:val="en-US"/>
        </w:rPr>
        <w:t>.</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Произвести расчет</w:t>
      </w:r>
      <w:r w:rsidRPr="00511553">
        <w:rPr>
          <w:sz w:val="24"/>
          <w:szCs w:val="24"/>
          <w:lang w:val="en-US"/>
        </w:rPr>
        <w:t>.</w:t>
      </w:r>
    </w:p>
    <w:p w:rsidR="00492E00" w:rsidRPr="00511553" w:rsidRDefault="00492E00" w:rsidP="00E81902">
      <w:pPr>
        <w:pStyle w:val="a7"/>
        <w:widowControl w:val="0"/>
        <w:numPr>
          <w:ilvl w:val="0"/>
          <w:numId w:val="143"/>
        </w:numPr>
        <w:tabs>
          <w:tab w:val="left" w:pos="864"/>
        </w:tabs>
        <w:spacing w:after="0" w:line="240" w:lineRule="auto"/>
        <w:ind w:left="0" w:firstLine="601"/>
        <w:jc w:val="both"/>
        <w:rPr>
          <w:sz w:val="24"/>
          <w:szCs w:val="24"/>
        </w:rPr>
      </w:pPr>
      <w:r w:rsidRPr="00511553">
        <w:rPr>
          <w:sz w:val="24"/>
          <w:szCs w:val="24"/>
        </w:rPr>
        <w:t>Оформление перевозочных документов.</w:t>
      </w:r>
    </w:p>
    <w:p w:rsidR="00492E00" w:rsidRPr="00511553" w:rsidRDefault="00492E00" w:rsidP="00035712">
      <w:pPr>
        <w:widowControl w:val="0"/>
        <w:spacing w:after="0" w:line="240" w:lineRule="auto"/>
        <w:ind w:left="33" w:firstLine="567"/>
        <w:jc w:val="both"/>
        <w:rPr>
          <w:rFonts w:cs="Times New Roman"/>
          <w:sz w:val="24"/>
          <w:szCs w:val="24"/>
        </w:rPr>
      </w:pPr>
      <w:r w:rsidRPr="00511553">
        <w:rPr>
          <w:rFonts w:cs="Times New Roman"/>
          <w:sz w:val="24"/>
          <w:szCs w:val="24"/>
        </w:rPr>
        <w:t>При выполнении задания вы можете воспользоваться предоставленной литературой.</w:t>
      </w:r>
    </w:p>
    <w:p w:rsidR="00492E00" w:rsidRPr="00511553" w:rsidRDefault="00492E00" w:rsidP="00035712">
      <w:pPr>
        <w:widowControl w:val="0"/>
        <w:spacing w:after="0" w:line="240" w:lineRule="auto"/>
        <w:ind w:left="33" w:firstLine="567"/>
        <w:jc w:val="both"/>
        <w:rPr>
          <w:rFonts w:cs="Times New Roman"/>
          <w:sz w:val="24"/>
          <w:szCs w:val="24"/>
        </w:rPr>
      </w:pPr>
      <w:r w:rsidRPr="00511553">
        <w:rPr>
          <w:rFonts w:cs="Times New Roman"/>
          <w:b/>
          <w:sz w:val="24"/>
          <w:szCs w:val="24"/>
        </w:rPr>
        <w:t>Время выполнения задания</w:t>
      </w:r>
      <w:r w:rsidRPr="00511553">
        <w:rPr>
          <w:rFonts w:cs="Times New Roman"/>
          <w:sz w:val="24"/>
          <w:szCs w:val="24"/>
        </w:rPr>
        <w:t>:  60 мин.</w:t>
      </w:r>
    </w:p>
    <w:p w:rsidR="00492E00" w:rsidRPr="00511553" w:rsidRDefault="00492E00" w:rsidP="00035712">
      <w:pPr>
        <w:pStyle w:val="a7"/>
        <w:widowControl w:val="0"/>
        <w:spacing w:after="0" w:line="240" w:lineRule="auto"/>
        <w:ind w:left="33" w:firstLine="567"/>
        <w:jc w:val="both"/>
        <w:rPr>
          <w:rStyle w:val="0pt"/>
          <w:rFonts w:eastAsiaTheme="minorEastAsia"/>
          <w:sz w:val="24"/>
          <w:szCs w:val="24"/>
        </w:rPr>
      </w:pPr>
    </w:p>
    <w:p w:rsidR="00492E00" w:rsidRPr="00511553" w:rsidRDefault="00492E00" w:rsidP="00035712">
      <w:pPr>
        <w:pStyle w:val="a7"/>
        <w:widowControl w:val="0"/>
        <w:spacing w:after="0" w:line="240" w:lineRule="auto"/>
        <w:ind w:left="33" w:firstLine="567"/>
        <w:jc w:val="both"/>
        <w:rPr>
          <w:rStyle w:val="0pt"/>
          <w:rFonts w:eastAsiaTheme="minorEastAsia"/>
          <w:sz w:val="24"/>
          <w:szCs w:val="24"/>
        </w:rPr>
      </w:pPr>
      <w:r w:rsidRPr="00511553">
        <w:rPr>
          <w:rStyle w:val="0pt"/>
          <w:rFonts w:eastAsiaTheme="minorEastAsia"/>
          <w:sz w:val="24"/>
          <w:szCs w:val="24"/>
        </w:rPr>
        <w:t>Текст задания:</w:t>
      </w: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492E00" w:rsidRPr="00511553" w:rsidRDefault="00492E00" w:rsidP="00035712">
      <w:pPr>
        <w:widowControl w:val="0"/>
        <w:spacing w:after="0" w:line="240" w:lineRule="auto"/>
        <w:ind w:firstLine="709"/>
        <w:jc w:val="both"/>
        <w:rPr>
          <w:rFonts w:cs="Times New Roman"/>
          <w:sz w:val="24"/>
          <w:szCs w:val="24"/>
        </w:rPr>
      </w:pPr>
    </w:p>
    <w:p w:rsidR="00492E00"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511553" w:rsidRDefault="00492E00" w:rsidP="00035712">
      <w:pPr>
        <w:widowControl w:val="0"/>
        <w:spacing w:after="0" w:line="240" w:lineRule="auto"/>
        <w:jc w:val="both"/>
        <w:rPr>
          <w:rFonts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511553" w:rsidTr="00492E00">
        <w:trPr>
          <w:cantSplit/>
          <w:trHeight w:val="2220"/>
        </w:trPr>
        <w:tc>
          <w:tcPr>
            <w:tcW w:w="852"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вагона</w:t>
            </w:r>
          </w:p>
        </w:tc>
        <w:tc>
          <w:tcPr>
            <w:tcW w:w="1275"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Сведения о наличии роликовых подшипников</w:t>
            </w:r>
          </w:p>
          <w:p w:rsidR="00492E00" w:rsidRPr="00511553" w:rsidRDefault="00492E00" w:rsidP="00035712">
            <w:pPr>
              <w:widowControl w:val="0"/>
              <w:ind w:left="113" w:right="113"/>
              <w:jc w:val="center"/>
              <w:rPr>
                <w:sz w:val="14"/>
                <w:szCs w:val="24"/>
              </w:rPr>
            </w:pPr>
            <w:r w:rsidRPr="00511553">
              <w:rPr>
                <w:sz w:val="14"/>
                <w:szCs w:val="24"/>
              </w:rPr>
              <w:t>(0-скольжения, 1-роликовые,</w:t>
            </w:r>
          </w:p>
          <w:p w:rsidR="00492E00" w:rsidRPr="00511553" w:rsidRDefault="00492E00" w:rsidP="00035712">
            <w:pPr>
              <w:widowControl w:val="0"/>
              <w:ind w:left="113" w:right="113"/>
              <w:jc w:val="center"/>
              <w:rPr>
                <w:sz w:val="18"/>
                <w:szCs w:val="24"/>
              </w:rPr>
            </w:pPr>
            <w:r w:rsidRPr="00511553">
              <w:rPr>
                <w:sz w:val="14"/>
                <w:szCs w:val="24"/>
              </w:rPr>
              <w:t>2 - скольжения без защиты № вагона, 3- роликовые без защиты № вагона)</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Вес, 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Станция назначения</w:t>
            </w:r>
          </w:p>
          <w:p w:rsidR="00492E00" w:rsidRPr="00511553" w:rsidRDefault="00492E00" w:rsidP="00035712">
            <w:pPr>
              <w:widowControl w:val="0"/>
              <w:ind w:left="113" w:right="113"/>
              <w:jc w:val="center"/>
              <w:rPr>
                <w:sz w:val="18"/>
                <w:szCs w:val="24"/>
              </w:rPr>
            </w:pPr>
            <w:r w:rsidRPr="00511553">
              <w:rPr>
                <w:sz w:val="18"/>
                <w:szCs w:val="24"/>
              </w:rPr>
              <w:t>(код ЕСР)</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груза в вагоне</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Код грузополучателя</w:t>
            </w:r>
          </w:p>
        </w:tc>
        <w:tc>
          <w:tcPr>
            <w:tcW w:w="850"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принадлежность к маршрутной группе</w:t>
            </w:r>
          </w:p>
          <w:p w:rsidR="00492E00" w:rsidRPr="00511553" w:rsidRDefault="00492E00" w:rsidP="00035712">
            <w:pPr>
              <w:widowControl w:val="0"/>
              <w:ind w:left="113" w:right="113"/>
              <w:jc w:val="center"/>
              <w:rPr>
                <w:sz w:val="18"/>
                <w:szCs w:val="24"/>
              </w:rPr>
            </w:pPr>
            <w:r w:rsidRPr="00511553">
              <w:rPr>
                <w:sz w:val="14"/>
                <w:szCs w:val="24"/>
              </w:rPr>
              <w:t>(0 -не принадлежит, 1-  принадлежит)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Схема прикрытия вагона с опасным грузом</w:t>
            </w:r>
          </w:p>
          <w:p w:rsidR="00492E00" w:rsidRPr="00511553" w:rsidRDefault="00492E00" w:rsidP="00035712">
            <w:pPr>
              <w:widowControl w:val="0"/>
              <w:ind w:left="113" w:right="113"/>
              <w:jc w:val="center"/>
              <w:rPr>
                <w:sz w:val="18"/>
                <w:szCs w:val="24"/>
              </w:rPr>
            </w:pPr>
            <w:r w:rsidRPr="00511553">
              <w:rPr>
                <w:sz w:val="14"/>
                <w:szCs w:val="24"/>
              </w:rPr>
              <w:t>(0- не требует прикрытия)</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 xml:space="preserve">Степень негабаритности груза  </w:t>
            </w:r>
            <w:r w:rsidRPr="00511553">
              <w:rPr>
                <w:sz w:val="14"/>
                <w:szCs w:val="24"/>
              </w:rPr>
              <w:t>(0-нормальный габарит)</w:t>
            </w:r>
          </w:p>
        </w:tc>
        <w:tc>
          <w:tcPr>
            <w:tcW w:w="709"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Количество пломб</w:t>
            </w:r>
          </w:p>
          <w:p w:rsidR="00492E00" w:rsidRPr="00511553" w:rsidRDefault="00492E00" w:rsidP="00035712">
            <w:pPr>
              <w:widowControl w:val="0"/>
              <w:ind w:left="113" w:right="113"/>
              <w:jc w:val="center"/>
              <w:rPr>
                <w:sz w:val="18"/>
                <w:szCs w:val="24"/>
              </w:rPr>
            </w:pPr>
            <w:r w:rsidRPr="00511553">
              <w:rPr>
                <w:sz w:val="14"/>
                <w:szCs w:val="24"/>
              </w:rPr>
              <w:t>(2 пломбы - на крытый вагон, 1 - на люк цистерны)</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среднетоннажные</w:t>
            </w:r>
          </w:p>
        </w:tc>
        <w:tc>
          <w:tcPr>
            <w:tcW w:w="567"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Контейнеры</w:t>
            </w:r>
          </w:p>
          <w:p w:rsidR="00492E00" w:rsidRPr="00511553" w:rsidRDefault="00492E00" w:rsidP="00035712">
            <w:pPr>
              <w:widowControl w:val="0"/>
              <w:ind w:left="113" w:right="113"/>
              <w:jc w:val="center"/>
              <w:rPr>
                <w:sz w:val="18"/>
                <w:szCs w:val="24"/>
              </w:rPr>
            </w:pPr>
            <w:r w:rsidRPr="00511553">
              <w:rPr>
                <w:sz w:val="18"/>
                <w:szCs w:val="24"/>
              </w:rPr>
              <w:t>крупнотоннажные</w:t>
            </w:r>
          </w:p>
        </w:tc>
        <w:tc>
          <w:tcPr>
            <w:tcW w:w="588"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Масса тары вагона, т</w:t>
            </w:r>
          </w:p>
        </w:tc>
        <w:tc>
          <w:tcPr>
            <w:tcW w:w="511" w:type="dxa"/>
            <w:textDirection w:val="btLr"/>
            <w:vAlign w:val="center"/>
          </w:tcPr>
          <w:p w:rsidR="00492E00" w:rsidRPr="00511553" w:rsidRDefault="00492E00" w:rsidP="00035712">
            <w:pPr>
              <w:widowControl w:val="0"/>
              <w:ind w:left="113" w:right="113"/>
              <w:jc w:val="center"/>
              <w:rPr>
                <w:sz w:val="18"/>
                <w:szCs w:val="24"/>
              </w:rPr>
            </w:pPr>
            <w:r w:rsidRPr="00511553">
              <w:rPr>
                <w:sz w:val="18"/>
                <w:szCs w:val="24"/>
              </w:rPr>
              <w:t>Примечание</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23318016</w:t>
            </w:r>
          </w:p>
        </w:tc>
        <w:tc>
          <w:tcPr>
            <w:tcW w:w="1275"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135</w:t>
            </w:r>
          </w:p>
        </w:tc>
        <w:tc>
          <w:tcPr>
            <w:tcW w:w="709" w:type="dxa"/>
            <w:vAlign w:val="center"/>
          </w:tcPr>
          <w:p w:rsidR="00492E00" w:rsidRPr="00511553" w:rsidRDefault="00492E00" w:rsidP="00035712">
            <w:pPr>
              <w:widowControl w:val="0"/>
              <w:jc w:val="center"/>
              <w:rPr>
                <w:sz w:val="16"/>
                <w:szCs w:val="24"/>
              </w:rPr>
            </w:pPr>
            <w:r w:rsidRPr="00511553">
              <w:rPr>
                <w:sz w:val="16"/>
                <w:szCs w:val="24"/>
              </w:rPr>
              <w:t>26274</w:t>
            </w:r>
          </w:p>
        </w:tc>
        <w:tc>
          <w:tcPr>
            <w:tcW w:w="709" w:type="dxa"/>
            <w:vAlign w:val="center"/>
          </w:tcPr>
          <w:p w:rsidR="00492E00" w:rsidRPr="00511553" w:rsidRDefault="00492E00" w:rsidP="00035712">
            <w:pPr>
              <w:widowControl w:val="0"/>
              <w:jc w:val="center"/>
              <w:rPr>
                <w:sz w:val="16"/>
                <w:szCs w:val="24"/>
              </w:rPr>
            </w:pPr>
            <w:r w:rsidRPr="00511553">
              <w:rPr>
                <w:sz w:val="16"/>
                <w:szCs w:val="24"/>
              </w:rPr>
              <w:t>22103</w:t>
            </w:r>
          </w:p>
        </w:tc>
        <w:tc>
          <w:tcPr>
            <w:tcW w:w="709" w:type="dxa"/>
            <w:vAlign w:val="center"/>
          </w:tcPr>
          <w:p w:rsidR="00492E00" w:rsidRPr="00511553" w:rsidRDefault="00492E00" w:rsidP="00035712">
            <w:pPr>
              <w:widowControl w:val="0"/>
              <w:jc w:val="center"/>
              <w:rPr>
                <w:sz w:val="16"/>
                <w:szCs w:val="24"/>
              </w:rPr>
            </w:pPr>
            <w:r w:rsidRPr="00511553">
              <w:rPr>
                <w:rStyle w:val="FontStyle43"/>
                <w:sz w:val="16"/>
                <w:szCs w:val="16"/>
              </w:rPr>
              <w:t>3310</w:t>
            </w:r>
          </w:p>
        </w:tc>
        <w:tc>
          <w:tcPr>
            <w:tcW w:w="850" w:type="dxa"/>
            <w:vAlign w:val="center"/>
          </w:tcPr>
          <w:p w:rsidR="00492E00" w:rsidRPr="00511553" w:rsidRDefault="00492E00" w:rsidP="00035712">
            <w:pPr>
              <w:widowControl w:val="0"/>
              <w:jc w:val="center"/>
              <w:rPr>
                <w:sz w:val="16"/>
                <w:szCs w:val="24"/>
              </w:rPr>
            </w:pPr>
            <w:r w:rsidRPr="00511553">
              <w:rPr>
                <w:sz w:val="16"/>
                <w:szCs w:val="24"/>
              </w:rPr>
              <w:t>1</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2</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000</w:t>
            </w:r>
          </w:p>
        </w:tc>
        <w:tc>
          <w:tcPr>
            <w:tcW w:w="511" w:type="dxa"/>
            <w:vAlign w:val="center"/>
          </w:tcPr>
          <w:p w:rsidR="00492E00" w:rsidRPr="00511553" w:rsidRDefault="00492E00" w:rsidP="00035712">
            <w:pPr>
              <w:widowControl w:val="0"/>
              <w:jc w:val="center"/>
              <w:rPr>
                <w:sz w:val="16"/>
                <w:szCs w:val="24"/>
              </w:rPr>
            </w:pPr>
            <w:r w:rsidRPr="00511553">
              <w:rPr>
                <w:sz w:val="16"/>
                <w:szCs w:val="24"/>
              </w:rPr>
              <w:t>охр</w:t>
            </w:r>
          </w:p>
        </w:tc>
      </w:tr>
      <w:tr w:rsidR="00492E00" w:rsidRPr="00511553" w:rsidTr="00492E00">
        <w:tc>
          <w:tcPr>
            <w:tcW w:w="852" w:type="dxa"/>
            <w:vAlign w:val="center"/>
          </w:tcPr>
          <w:p w:rsidR="00492E00" w:rsidRPr="00511553" w:rsidRDefault="00492E00" w:rsidP="00035712">
            <w:pPr>
              <w:widowControl w:val="0"/>
              <w:ind w:right="-108" w:hanging="108"/>
              <w:jc w:val="center"/>
              <w:rPr>
                <w:sz w:val="16"/>
                <w:szCs w:val="24"/>
              </w:rPr>
            </w:pPr>
            <w:r w:rsidRPr="00511553">
              <w:rPr>
                <w:sz w:val="16"/>
                <w:szCs w:val="24"/>
              </w:rPr>
              <w:t>70527023</w:t>
            </w:r>
          </w:p>
        </w:tc>
        <w:tc>
          <w:tcPr>
            <w:tcW w:w="1275"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045</w:t>
            </w:r>
          </w:p>
        </w:tc>
        <w:tc>
          <w:tcPr>
            <w:tcW w:w="709" w:type="dxa"/>
            <w:vAlign w:val="center"/>
          </w:tcPr>
          <w:p w:rsidR="00492E00" w:rsidRPr="00511553" w:rsidRDefault="00492E00" w:rsidP="00035712">
            <w:pPr>
              <w:widowControl w:val="0"/>
              <w:jc w:val="center"/>
              <w:rPr>
                <w:sz w:val="16"/>
                <w:szCs w:val="24"/>
              </w:rPr>
            </w:pPr>
            <w:r w:rsidRPr="00511553">
              <w:rPr>
                <w:sz w:val="16"/>
                <w:szCs w:val="24"/>
              </w:rPr>
              <w:t>23009</w:t>
            </w:r>
          </w:p>
        </w:tc>
        <w:tc>
          <w:tcPr>
            <w:tcW w:w="709" w:type="dxa"/>
            <w:vAlign w:val="center"/>
          </w:tcPr>
          <w:p w:rsidR="00492E00" w:rsidRPr="00511553" w:rsidRDefault="00492E00" w:rsidP="00035712">
            <w:pPr>
              <w:widowControl w:val="0"/>
              <w:jc w:val="center"/>
              <w:rPr>
                <w:sz w:val="16"/>
                <w:szCs w:val="24"/>
              </w:rPr>
            </w:pPr>
            <w:r w:rsidRPr="00511553">
              <w:rPr>
                <w:sz w:val="16"/>
                <w:szCs w:val="24"/>
              </w:rPr>
              <w:t>20100</w:t>
            </w:r>
          </w:p>
        </w:tc>
        <w:tc>
          <w:tcPr>
            <w:tcW w:w="709" w:type="dxa"/>
            <w:vAlign w:val="center"/>
          </w:tcPr>
          <w:p w:rsidR="00492E00" w:rsidRPr="00511553" w:rsidRDefault="00492E00" w:rsidP="00035712">
            <w:pPr>
              <w:widowControl w:val="0"/>
              <w:jc w:val="center"/>
              <w:rPr>
                <w:sz w:val="16"/>
                <w:szCs w:val="24"/>
              </w:rPr>
            </w:pPr>
            <w:r w:rsidRPr="00511553">
              <w:rPr>
                <w:sz w:val="16"/>
                <w:szCs w:val="24"/>
              </w:rPr>
              <w:t>3456</w:t>
            </w:r>
          </w:p>
        </w:tc>
        <w:tc>
          <w:tcPr>
            <w:tcW w:w="850"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0</w:t>
            </w:r>
          </w:p>
        </w:tc>
        <w:tc>
          <w:tcPr>
            <w:tcW w:w="567" w:type="dxa"/>
            <w:vAlign w:val="center"/>
          </w:tcPr>
          <w:p w:rsidR="00492E00" w:rsidRPr="00511553" w:rsidRDefault="00492E00" w:rsidP="00035712">
            <w:pPr>
              <w:widowControl w:val="0"/>
              <w:jc w:val="center"/>
              <w:rPr>
                <w:sz w:val="16"/>
                <w:szCs w:val="24"/>
              </w:rPr>
            </w:pPr>
            <w:r w:rsidRPr="00511553">
              <w:rPr>
                <w:sz w:val="16"/>
                <w:szCs w:val="24"/>
              </w:rPr>
              <w:t>0</w:t>
            </w:r>
          </w:p>
        </w:tc>
        <w:tc>
          <w:tcPr>
            <w:tcW w:w="709" w:type="dxa"/>
            <w:vAlign w:val="center"/>
          </w:tcPr>
          <w:p w:rsidR="00492E00" w:rsidRPr="00511553" w:rsidRDefault="00492E00" w:rsidP="00035712">
            <w:pPr>
              <w:widowControl w:val="0"/>
              <w:jc w:val="center"/>
              <w:rPr>
                <w:sz w:val="16"/>
                <w:szCs w:val="24"/>
              </w:rPr>
            </w:pPr>
            <w:r w:rsidRPr="00511553">
              <w:rPr>
                <w:sz w:val="16"/>
                <w:szCs w:val="24"/>
              </w:rPr>
              <w:t>1</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67" w:type="dxa"/>
            <w:vAlign w:val="center"/>
          </w:tcPr>
          <w:p w:rsidR="00492E00" w:rsidRPr="00511553" w:rsidRDefault="00492E00" w:rsidP="00035712">
            <w:pPr>
              <w:widowControl w:val="0"/>
              <w:jc w:val="center"/>
              <w:rPr>
                <w:sz w:val="16"/>
                <w:szCs w:val="24"/>
              </w:rPr>
            </w:pPr>
            <w:r w:rsidRPr="00511553">
              <w:rPr>
                <w:sz w:val="16"/>
                <w:szCs w:val="24"/>
              </w:rPr>
              <w:t>0000</w:t>
            </w:r>
          </w:p>
        </w:tc>
        <w:tc>
          <w:tcPr>
            <w:tcW w:w="588" w:type="dxa"/>
            <w:vAlign w:val="center"/>
          </w:tcPr>
          <w:p w:rsidR="00492E00" w:rsidRPr="00511553" w:rsidRDefault="00492E00" w:rsidP="00035712">
            <w:pPr>
              <w:widowControl w:val="0"/>
              <w:jc w:val="center"/>
              <w:rPr>
                <w:sz w:val="16"/>
                <w:szCs w:val="24"/>
              </w:rPr>
            </w:pPr>
            <w:r w:rsidRPr="00511553">
              <w:rPr>
                <w:sz w:val="16"/>
                <w:szCs w:val="24"/>
              </w:rPr>
              <w:t>025</w:t>
            </w:r>
          </w:p>
        </w:tc>
        <w:tc>
          <w:tcPr>
            <w:tcW w:w="511" w:type="dxa"/>
            <w:vAlign w:val="center"/>
          </w:tcPr>
          <w:p w:rsidR="00492E00" w:rsidRPr="00511553" w:rsidRDefault="00492E00" w:rsidP="00035712">
            <w:pPr>
              <w:widowControl w:val="0"/>
              <w:jc w:val="center"/>
              <w:rPr>
                <w:sz w:val="16"/>
                <w:szCs w:val="24"/>
              </w:rPr>
            </w:pPr>
          </w:p>
        </w:tc>
      </w:tr>
    </w:tbl>
    <w:p w:rsidR="00492E00" w:rsidRPr="00511553" w:rsidRDefault="00492E00" w:rsidP="00035712">
      <w:pPr>
        <w:widowControl w:val="0"/>
        <w:spacing w:after="0" w:line="240" w:lineRule="auto"/>
        <w:ind w:firstLine="709"/>
        <w:jc w:val="both"/>
        <w:rPr>
          <w:rFonts w:cs="Times New Roman"/>
          <w:sz w:val="24"/>
          <w:szCs w:val="24"/>
        </w:rPr>
      </w:pPr>
    </w:p>
    <w:p w:rsidR="00E9413B" w:rsidRPr="00511553" w:rsidRDefault="00492E00" w:rsidP="00035712">
      <w:pPr>
        <w:widowControl w:val="0"/>
        <w:spacing w:after="0" w:line="240" w:lineRule="auto"/>
        <w:ind w:firstLine="601"/>
        <w:jc w:val="both"/>
        <w:rPr>
          <w:rFonts w:cs="Times New Roman"/>
          <w:sz w:val="24"/>
          <w:szCs w:val="24"/>
        </w:rPr>
      </w:pPr>
      <w:r w:rsidRPr="00511553">
        <w:rPr>
          <w:rFonts w:cs="Times New Roman"/>
          <w:sz w:val="24"/>
          <w:szCs w:val="24"/>
        </w:rPr>
        <w:t xml:space="preserve">3. </w:t>
      </w:r>
      <w:r w:rsidR="007104B0" w:rsidRPr="00511553">
        <w:rPr>
          <w:rFonts w:cs="Times New Roman"/>
          <w:sz w:val="24"/>
          <w:szCs w:val="24"/>
        </w:rPr>
        <w:t xml:space="preserve">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007104B0" w:rsidRPr="00511553">
        <w:rPr>
          <w:rFonts w:cs="Times New Roman"/>
          <w:sz w:val="24"/>
          <w:szCs w:val="24"/>
          <w:lang w:val="en-US"/>
        </w:rPr>
        <w:t>I</w:t>
      </w:r>
      <w:r w:rsidR="007104B0" w:rsidRPr="00511553">
        <w:rPr>
          <w:rFonts w:cs="Times New Roman"/>
          <w:sz w:val="24"/>
          <w:szCs w:val="24"/>
        </w:rPr>
        <w:t xml:space="preserve"> пути однопутного перегона Союз – Гранитная на 738км 8 пк.</w:t>
      </w:r>
    </w:p>
    <w:p w:rsidR="00E9413B" w:rsidRPr="00511553" w:rsidRDefault="00E9413B"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 xml:space="preserve">4. </w:t>
      </w:r>
      <w:r w:rsidR="00492E00" w:rsidRPr="00511553">
        <w:rPr>
          <w:rFonts w:cs="Times New Roman"/>
          <w:sz w:val="24"/>
          <w:szCs w:val="24"/>
        </w:rPr>
        <w:t>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511553" w:rsidRDefault="00492E00" w:rsidP="00035712">
      <w:pPr>
        <w:widowControl w:val="0"/>
        <w:spacing w:after="0" w:line="240" w:lineRule="auto"/>
        <w:ind w:firstLine="601"/>
        <w:jc w:val="both"/>
        <w:rPr>
          <w:rFonts w:cs="Times New Roman"/>
          <w:sz w:val="24"/>
          <w:szCs w:val="24"/>
        </w:rPr>
      </w:pPr>
    </w:p>
    <w:p w:rsidR="00492E00" w:rsidRPr="00511553" w:rsidRDefault="00E9413B" w:rsidP="00035712">
      <w:pPr>
        <w:widowControl w:val="0"/>
        <w:spacing w:after="0" w:line="240" w:lineRule="auto"/>
        <w:ind w:firstLine="601"/>
        <w:jc w:val="both"/>
        <w:rPr>
          <w:rFonts w:cs="Times New Roman"/>
          <w:sz w:val="24"/>
          <w:szCs w:val="24"/>
        </w:rPr>
      </w:pPr>
      <w:r w:rsidRPr="00511553">
        <w:rPr>
          <w:rFonts w:cs="Times New Roman"/>
          <w:sz w:val="24"/>
          <w:szCs w:val="24"/>
        </w:rPr>
        <w:t>5</w:t>
      </w:r>
      <w:r w:rsidR="00492E00" w:rsidRPr="00511553">
        <w:rPr>
          <w:rFonts w:cs="Times New Roman"/>
          <w:sz w:val="24"/>
          <w:szCs w:val="24"/>
        </w:rPr>
        <w:t>.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511553" w:rsidRDefault="00492E00" w:rsidP="00035712">
      <w:pPr>
        <w:pStyle w:val="a7"/>
        <w:widowControl w:val="0"/>
        <w:spacing w:after="0" w:line="240" w:lineRule="auto"/>
        <w:ind w:left="0"/>
        <w:jc w:val="center"/>
        <w:rPr>
          <w:b/>
          <w:szCs w:val="24"/>
        </w:rPr>
      </w:pPr>
    </w:p>
    <w:p w:rsidR="00492E00" w:rsidRPr="00511553" w:rsidRDefault="00492E00" w:rsidP="00035712">
      <w:pPr>
        <w:widowControl w:val="0"/>
        <w:rPr>
          <w:rFonts w:cs="Times New Roman"/>
          <w:b/>
          <w:bCs/>
          <w:color w:val="000000"/>
        </w:rPr>
      </w:pPr>
      <w:r w:rsidRPr="00511553">
        <w:rPr>
          <w:rFonts w:cs="Times New Roman"/>
          <w:b/>
          <w:bCs/>
          <w:color w:val="000000"/>
        </w:rPr>
        <w:br w:type="page"/>
      </w:r>
    </w:p>
    <w:p w:rsidR="00492E00" w:rsidRPr="00511553" w:rsidRDefault="00492E00" w:rsidP="00035712">
      <w:pPr>
        <w:widowControl w:val="0"/>
        <w:autoSpaceDE w:val="0"/>
        <w:autoSpaceDN w:val="0"/>
        <w:adjustRightInd w:val="0"/>
        <w:spacing w:after="0" w:line="240" w:lineRule="auto"/>
        <w:ind w:firstLine="708"/>
        <w:jc w:val="both"/>
        <w:rPr>
          <w:rFonts w:cs="Times New Roman"/>
          <w:b/>
          <w:bCs/>
          <w:color w:val="000000"/>
        </w:rPr>
      </w:pPr>
      <w:r w:rsidRPr="00511553">
        <w:rPr>
          <w:rFonts w:cs="Times New Roman"/>
          <w:b/>
          <w:bCs/>
          <w:color w:val="000000"/>
        </w:rPr>
        <w:lastRenderedPageBreak/>
        <w:t>4.3. Пакет экзаменатора</w:t>
      </w:r>
    </w:p>
    <w:p w:rsidR="00492E00" w:rsidRPr="00511553" w:rsidRDefault="00492E00" w:rsidP="00035712">
      <w:pPr>
        <w:widowControl w:val="0"/>
        <w:autoSpaceDE w:val="0"/>
        <w:autoSpaceDN w:val="0"/>
        <w:adjustRightInd w:val="0"/>
        <w:spacing w:after="0" w:line="240" w:lineRule="auto"/>
        <w:ind w:firstLine="720"/>
        <w:rPr>
          <w:rFonts w:cs="Times New Roman"/>
          <w:b/>
          <w:bCs/>
          <w:color w:val="000000"/>
        </w:rPr>
      </w:pPr>
      <w:r w:rsidRPr="00511553">
        <w:rPr>
          <w:rFonts w:cs="Times New Roman"/>
          <w:b/>
          <w:bCs/>
          <w:color w:val="000000"/>
        </w:rPr>
        <w:t>4.3.1. Условия</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Количество вариантов каждого задания/пакетов заданий для экзаменующегося: 25 вариантов (1</w:t>
      </w:r>
      <w:r w:rsidR="00996483" w:rsidRPr="00511553">
        <w:rPr>
          <w:rFonts w:cs="Times New Roman"/>
        </w:rPr>
        <w:t>25</w:t>
      </w:r>
      <w:r w:rsidRPr="00511553">
        <w:rPr>
          <w:rFonts w:cs="Times New Roman"/>
        </w:rPr>
        <w:t xml:space="preserve"> заданий).</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 xml:space="preserve">Время выполнения каждого задания и максимальное время на комплексный </w:t>
      </w:r>
      <w:r w:rsidR="00D36233" w:rsidRPr="00511553">
        <w:rPr>
          <w:rFonts w:cs="Times New Roman"/>
        </w:rPr>
        <w:t>экзамен по модул</w:t>
      </w:r>
      <w:r w:rsidR="00996483" w:rsidRPr="00511553">
        <w:rPr>
          <w:rFonts w:cs="Times New Roman"/>
        </w:rPr>
        <w:t>ям</w:t>
      </w:r>
      <w:r w:rsidRPr="00511553">
        <w:rPr>
          <w:rFonts w:cs="Times New Roman"/>
        </w:rPr>
        <w:t>:</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№1 - 15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№2 - 10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№3 - 15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Задание №4 - 20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Всего на экзамен - 60 мин.</w:t>
      </w:r>
    </w:p>
    <w:p w:rsidR="00492E00" w:rsidRPr="00511553" w:rsidRDefault="00492E00" w:rsidP="00035712">
      <w:pPr>
        <w:widowControl w:val="0"/>
        <w:tabs>
          <w:tab w:val="left" w:pos="1134"/>
        </w:tabs>
        <w:spacing w:after="0" w:line="240" w:lineRule="auto"/>
        <w:ind w:firstLine="709"/>
        <w:jc w:val="both"/>
        <w:rPr>
          <w:rFonts w:cs="Times New Roman"/>
        </w:rPr>
      </w:pPr>
      <w:r w:rsidRPr="00511553">
        <w:rPr>
          <w:rFonts w:cs="Times New Roman"/>
        </w:rPr>
        <w:t>Оборудование: ноутбук, инструкции</w:t>
      </w:r>
    </w:p>
    <w:p w:rsidR="00492E00" w:rsidRPr="00511553" w:rsidRDefault="00492E00" w:rsidP="00035712">
      <w:pPr>
        <w:widowControl w:val="0"/>
        <w:tabs>
          <w:tab w:val="left" w:pos="1134"/>
        </w:tabs>
        <w:spacing w:after="0" w:line="240" w:lineRule="auto"/>
        <w:ind w:firstLine="709"/>
        <w:jc w:val="both"/>
        <w:rPr>
          <w:rFonts w:cs="Times New Roman"/>
          <w:b/>
        </w:rPr>
      </w:pPr>
    </w:p>
    <w:p w:rsidR="00937B95" w:rsidRPr="00511553" w:rsidRDefault="00937B95" w:rsidP="00937B95">
      <w:pPr>
        <w:widowControl w:val="0"/>
        <w:tabs>
          <w:tab w:val="left" w:pos="1134"/>
        </w:tabs>
        <w:spacing w:after="0" w:line="240" w:lineRule="auto"/>
        <w:ind w:firstLine="709"/>
        <w:jc w:val="both"/>
        <w:rPr>
          <w:rFonts w:cs="Times New Roman"/>
          <w:b/>
        </w:rPr>
      </w:pPr>
      <w:r w:rsidRPr="00511553">
        <w:rPr>
          <w:rFonts w:cs="Times New Roman"/>
          <w:b/>
        </w:rPr>
        <w:t>Литература для обучающегося:</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t>Устав железнодорожного транспорта Российской Федерации : ФЗ РФ от 10.01.2003 г. № 18-ФЗ (ред. от 31.07.2025, с изм. от 16.12.2025). - Текст : электронный // КонсультантПлюс - URL : http://www.consultant.ru/document/cons_doc_LAW_40444/</w:t>
      </w:r>
    </w:p>
    <w:p w:rsidR="00937B95" w:rsidRPr="00511553" w:rsidRDefault="00937B95" w:rsidP="00E81902">
      <w:pPr>
        <w:pStyle w:val="a7"/>
        <w:widowControl w:val="0"/>
        <w:numPr>
          <w:ilvl w:val="0"/>
          <w:numId w:val="117"/>
        </w:numPr>
        <w:tabs>
          <w:tab w:val="left" w:pos="993"/>
        </w:tabs>
        <w:spacing w:after="0" w:line="240" w:lineRule="auto"/>
        <w:ind w:left="0" w:firstLine="709"/>
        <w:jc w:val="both"/>
        <w:rPr>
          <w:bCs/>
        </w:rPr>
      </w:pPr>
      <w:r w:rsidRPr="00511553">
        <w:rPr>
          <w:bCs/>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rPr>
          <w:bCs/>
        </w:rPr>
      </w:pPr>
      <w:r w:rsidRPr="00511553">
        <w:rPr>
          <w:bCs/>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rPr>
          <w:bCs/>
        </w:rPr>
      </w:pPr>
      <w:r w:rsidRPr="00511553">
        <w:rPr>
          <w:bCs/>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rPr>
          <w:bCs/>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rPr>
          <w:bCs/>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t xml:space="preserve">Чубарова, И.А. Организация пассажирских перевозок : учебное пособие / И. А. Чубарова. — Иркутск : ИрГУПС, 2019. — 112 с. — Текст : электронный // УМЦ </w:t>
      </w:r>
      <w:r w:rsidRPr="00511553">
        <w:lastRenderedPageBreak/>
        <w:t>ЖДТ : электронная библиотека. — URL: https://umczdt.ru/books/1319/264353/. — Режим доступа: по подписке.</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937B95" w:rsidRPr="00511553" w:rsidRDefault="00937B95" w:rsidP="00E81902">
      <w:pPr>
        <w:pStyle w:val="a7"/>
        <w:widowControl w:val="0"/>
        <w:numPr>
          <w:ilvl w:val="0"/>
          <w:numId w:val="117"/>
        </w:numPr>
        <w:tabs>
          <w:tab w:val="left" w:pos="993"/>
          <w:tab w:val="left" w:pos="1134"/>
        </w:tabs>
        <w:autoSpaceDE w:val="0"/>
        <w:autoSpaceDN w:val="0"/>
        <w:adjustRightInd w:val="0"/>
        <w:spacing w:after="0" w:line="240" w:lineRule="auto"/>
        <w:ind w:left="0" w:firstLine="709"/>
        <w:jc w:val="both"/>
      </w:pPr>
      <w:r w:rsidRPr="00511553">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937B95" w:rsidRPr="00511553" w:rsidRDefault="00937B95" w:rsidP="00937B95">
      <w:pPr>
        <w:widowControl w:val="0"/>
        <w:tabs>
          <w:tab w:val="left" w:pos="993"/>
        </w:tabs>
        <w:spacing w:after="0" w:line="240" w:lineRule="auto"/>
        <w:ind w:firstLine="709"/>
        <w:jc w:val="both"/>
        <w:rPr>
          <w:rFonts w:cs="Times New Roman"/>
          <w:b/>
        </w:rPr>
      </w:pPr>
      <w:r w:rsidRPr="00511553">
        <w:rPr>
          <w:rFonts w:cs="Times New Roman"/>
          <w:b/>
        </w:rPr>
        <w:t>Справочная литература:</w:t>
      </w:r>
    </w:p>
    <w:p w:rsidR="00937B95" w:rsidRPr="00511553" w:rsidRDefault="00937B95" w:rsidP="00E81902">
      <w:pPr>
        <w:pStyle w:val="a7"/>
        <w:widowControl w:val="0"/>
        <w:numPr>
          <w:ilvl w:val="0"/>
          <w:numId w:val="117"/>
        </w:numPr>
        <w:tabs>
          <w:tab w:val="left" w:pos="993"/>
        </w:tabs>
        <w:spacing w:after="0" w:line="240" w:lineRule="auto"/>
        <w:ind w:left="0" w:firstLine="709"/>
        <w:jc w:val="both"/>
      </w:pPr>
      <w:r w:rsidRPr="00511553">
        <w:t>Правила перевозок пассажиров, багажа и грузобагажа железнодорожным транспортом : Приказ Министерства транспорта РФ от 05.09.2022 № 352 (ред. от 14.02.2025). - Текст : электронный // КонсультантПлюс - URL : https://www.consultant.ru/document/cons_doc_LAW_430073/</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Порядок расчета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а также сборов на дополнительные работы (услуги), связанные с перевозкой грузов железнодорожным транспортом общего пользования, и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сборов на дополнительные работы (услуги), связанные с перевозкой грузов железнодорожным транспортом общего пользования (Тарифное руководство № 1) : Приказ ФАС России от 06.11.2025 № 894/25 (с изм. от 13.02.2026).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 xml:space="preserve">Тарифное руководство № 4. Книга 1. Тарифные расстояния между станциями на участках железных дорог : утв. Советом по железнодорожному </w:t>
      </w:r>
      <w:r w:rsidRPr="00511553">
        <w:rPr>
          <w:rFonts w:ascii="Times New Roman" w:hAnsi="Times New Roman"/>
          <w:sz w:val="28"/>
          <w:szCs w:val="28"/>
        </w:rPr>
        <w:lastRenderedPageBreak/>
        <w:t>транспорту государств - участников Содружества (ред. от 25.01.2016)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08.06.2021)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937B95" w:rsidRPr="00511553" w:rsidRDefault="00937B95" w:rsidP="00E81902">
      <w:pPr>
        <w:pStyle w:val="aff0"/>
        <w:widowControl w:val="0"/>
        <w:numPr>
          <w:ilvl w:val="0"/>
          <w:numId w:val="117"/>
        </w:numPr>
        <w:tabs>
          <w:tab w:val="left" w:pos="993"/>
        </w:tabs>
        <w:ind w:left="0" w:firstLine="709"/>
        <w:jc w:val="both"/>
        <w:rPr>
          <w:rFonts w:ascii="Times New Roman" w:hAnsi="Times New Roman"/>
          <w:sz w:val="28"/>
          <w:szCs w:val="28"/>
        </w:rPr>
      </w:pPr>
      <w:r w:rsidRPr="00511553">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492E00" w:rsidRPr="00511553"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511553">
        <w:rPr>
          <w:rFonts w:eastAsiaTheme="majorEastAsia" w:cs="Times New Roman"/>
          <w:b/>
          <w:bCs/>
          <w:u w:val="single"/>
          <w:lang w:eastAsia="en-US"/>
        </w:rPr>
        <w:t>Критерии оценки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К критериям оценки уровня подготовки обучающихся относятся: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xml:space="preserve">- уровень сформированности профессиональных компетенций; </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Рекомендуется применять следующие критерии оценок:</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«отлично»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демонстрируют высокий уровень усвоения учебного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владеют научной терминологией;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обоснованно, четко, полно излагают ответ;</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отвечают на дополнительные вопросы;</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при ответе на вопросы не допускают ошибок в изложении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не допускают принципиальных ошибок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«хорошо»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прочные знания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усвоение теоретического материала основных источников информации;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допускают неточности при решении практических заданий;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lastRenderedPageBreak/>
        <w:t>- владеют научной терминологией;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xml:space="preserve">- отвечают на дополнительные вопросы; </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при ответе на вопросы допускают неточности в изложении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не допускают принципиальных ошибок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«удовлетворительно»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знания основного программного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в научной терминологии допускают ошибки;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допускают ошибки при выполнении практического задания;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при ответе на дополнительные вопросы допускают неточности;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допускают непринципиальные ошибки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
          <w:bCs/>
          <w:lang w:eastAsia="en-US"/>
        </w:rPr>
        <w:t>Оценка «неудовлетворительно»</w:t>
      </w:r>
      <w:r w:rsidRPr="00511553">
        <w:rPr>
          <w:rFonts w:eastAsiaTheme="majorEastAsia" w:cs="Times New Roman"/>
          <w:bCs/>
          <w:lang w:eastAsia="en-US"/>
        </w:rPr>
        <w:t xml:space="preserve"> ставится обучающимся, которые:</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показывают фрагментарные знания основного программного материала;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не владеют всей научной терминологией;</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демонстрируют обрывочные знания теории;</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затрудняются выполнить практическое задание, даже при помощи преподавателя;</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допускаю принципиальные ошибки в ответе на вопросы билета.</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511553">
        <w:rPr>
          <w:rFonts w:eastAsiaTheme="majorEastAsia" w:cs="Times New Roman"/>
          <w:bCs/>
          <w:lang w:eastAsia="en-US"/>
        </w:rPr>
        <w:t xml:space="preserve">Результатом оценивания комплексного </w:t>
      </w:r>
      <w:r w:rsidR="00D36233" w:rsidRPr="00511553">
        <w:rPr>
          <w:rFonts w:eastAsiaTheme="majorEastAsia" w:cs="Times New Roman"/>
          <w:bCs/>
          <w:lang w:eastAsia="en-US"/>
        </w:rPr>
        <w:t>экзамена по модулю</w:t>
      </w:r>
      <w:r w:rsidRPr="00511553">
        <w:rPr>
          <w:rFonts w:eastAsiaTheme="majorEastAsia" w:cs="Times New Roman"/>
          <w:bCs/>
          <w:lang w:eastAsia="en-US"/>
        </w:rPr>
        <w:t xml:space="preserve"> является однозначное </w:t>
      </w:r>
      <w:r w:rsidRPr="00511553">
        <w:rPr>
          <w:rFonts w:cs="Times New Roman"/>
        </w:rPr>
        <w:t>решение: «</w:t>
      </w:r>
      <w:r w:rsidRPr="00511553">
        <w:rPr>
          <w:rFonts w:cs="Times New Roman"/>
          <w:i/>
        </w:rPr>
        <w:t>Вид деятельности освоен / не освоен</w:t>
      </w:r>
      <w:r w:rsidRPr="00511553">
        <w:rPr>
          <w:rFonts w:cs="Times New Roman"/>
        </w:rPr>
        <w:t>».</w:t>
      </w:r>
    </w:p>
    <w:p w:rsidR="00492E00" w:rsidRPr="00511553"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511553" w:rsidRDefault="00492E00" w:rsidP="00035712">
      <w:pPr>
        <w:widowControl w:val="0"/>
        <w:autoSpaceDE w:val="0"/>
        <w:autoSpaceDN w:val="0"/>
        <w:adjustRightInd w:val="0"/>
        <w:spacing w:after="0" w:line="240" w:lineRule="auto"/>
        <w:ind w:firstLine="720"/>
        <w:rPr>
          <w:rFonts w:cs="Times New Roman"/>
          <w:b/>
          <w:bCs/>
        </w:rPr>
      </w:pPr>
      <w:r w:rsidRPr="00511553">
        <w:rPr>
          <w:rFonts w:cs="Times New Roman"/>
          <w:b/>
          <w:bCs/>
        </w:rPr>
        <w:t>4.3.2. Выполнение задания</w:t>
      </w:r>
    </w:p>
    <w:p w:rsidR="00492E00" w:rsidRPr="00511553" w:rsidRDefault="00492E00" w:rsidP="00035712">
      <w:pPr>
        <w:widowControl w:val="0"/>
        <w:autoSpaceDE w:val="0"/>
        <w:autoSpaceDN w:val="0"/>
        <w:adjustRightInd w:val="0"/>
        <w:spacing w:after="0" w:line="240" w:lineRule="auto"/>
        <w:ind w:firstLine="720"/>
        <w:rPr>
          <w:rFonts w:cs="Times New Roman"/>
          <w:bCs/>
        </w:rPr>
      </w:pPr>
      <w:r w:rsidRPr="00511553">
        <w:rPr>
          <w:rFonts w:cs="Times New Roman"/>
          <w:bCs/>
        </w:rPr>
        <w:t>1) Ход выполнения задания</w:t>
      </w:r>
    </w:p>
    <w:p w:rsidR="00A42166" w:rsidRPr="00511553" w:rsidRDefault="00A42166" w:rsidP="00035712">
      <w:pPr>
        <w:widowControl w:val="0"/>
        <w:autoSpaceDE w:val="0"/>
        <w:autoSpaceDN w:val="0"/>
        <w:adjustRightInd w:val="0"/>
        <w:spacing w:after="0" w:line="240" w:lineRule="auto"/>
        <w:ind w:firstLine="720"/>
        <w:rPr>
          <w:rFonts w:cs="Times New Roman"/>
        </w:rPr>
      </w:pPr>
    </w:p>
    <w:p w:rsidR="00492E00" w:rsidRPr="00511553" w:rsidRDefault="00492E00" w:rsidP="00035712">
      <w:pPr>
        <w:widowControl w:val="0"/>
        <w:autoSpaceDE w:val="0"/>
        <w:autoSpaceDN w:val="0"/>
        <w:adjustRightInd w:val="0"/>
        <w:spacing w:after="0" w:line="240" w:lineRule="auto"/>
        <w:ind w:firstLine="720"/>
        <w:rPr>
          <w:rFonts w:cs="Times New Roman"/>
          <w:bCs/>
          <w:i/>
        </w:rPr>
      </w:pPr>
      <w:r w:rsidRPr="00511553">
        <w:rPr>
          <w:rFonts w:cs="Times New Roman"/>
        </w:rPr>
        <w:t xml:space="preserve">Таблица </w:t>
      </w:r>
      <w:r w:rsidR="00DC6C83" w:rsidRPr="00511553">
        <w:rPr>
          <w:rFonts w:cs="Times New Roman"/>
        </w:rPr>
        <w:t>7</w:t>
      </w:r>
      <w:r w:rsidRPr="00511553">
        <w:rPr>
          <w:rFonts w:cs="Times New Roman"/>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511553" w:rsidTr="00492E00">
        <w:trPr>
          <w:trHeight w:val="415"/>
        </w:trPr>
        <w:tc>
          <w:tcPr>
            <w:tcW w:w="1701" w:type="dxa"/>
            <w:vAlign w:val="center"/>
            <w:hideMark/>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Коды проверяемых компетенций</w:t>
            </w:r>
          </w:p>
        </w:tc>
        <w:tc>
          <w:tcPr>
            <w:tcW w:w="7088" w:type="dxa"/>
            <w:vAlign w:val="center"/>
            <w:hideMark/>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Показатели оценки результата</w:t>
            </w:r>
          </w:p>
        </w:tc>
        <w:tc>
          <w:tcPr>
            <w:tcW w:w="1417" w:type="dxa"/>
            <w:vAlign w:val="center"/>
            <w:hideMark/>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Оценка (да / нет)</w:t>
            </w:r>
          </w:p>
        </w:tc>
      </w:tr>
      <w:tr w:rsidR="00492E00" w:rsidRPr="00511553" w:rsidTr="00492E00">
        <w:trPr>
          <w:trHeight w:val="296"/>
        </w:trPr>
        <w:tc>
          <w:tcPr>
            <w:tcW w:w="1701" w:type="dxa"/>
          </w:tcPr>
          <w:p w:rsidR="00492E00" w:rsidRPr="00511553" w:rsidRDefault="00492E00" w:rsidP="00035712">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b w:val="0"/>
                <w:sz w:val="24"/>
                <w:szCs w:val="24"/>
              </w:rPr>
              <w:t>ПК 1.1</w:t>
            </w:r>
          </w:p>
        </w:tc>
        <w:tc>
          <w:tcPr>
            <w:tcW w:w="7088" w:type="dxa"/>
          </w:tcPr>
          <w:p w:rsidR="00492E00" w:rsidRPr="00511553" w:rsidRDefault="00B2566D" w:rsidP="00035712">
            <w:pPr>
              <w:widowControl w:val="0"/>
              <w:autoSpaceDE w:val="0"/>
              <w:autoSpaceDN w:val="0"/>
              <w:adjustRightInd w:val="0"/>
              <w:spacing w:after="0" w:line="240" w:lineRule="auto"/>
              <w:jc w:val="both"/>
              <w:rPr>
                <w:rFonts w:cs="Times New Roman"/>
                <w:b/>
                <w:sz w:val="24"/>
                <w:szCs w:val="24"/>
                <w:highlight w:val="yellow"/>
              </w:rPr>
            </w:pPr>
            <w:r w:rsidRPr="00511553">
              <w:rPr>
                <w:rFonts w:eastAsia="Arial Unicode MS"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511553" w:rsidTr="00492E00">
        <w:trPr>
          <w:trHeight w:val="296"/>
        </w:trPr>
        <w:tc>
          <w:tcPr>
            <w:tcW w:w="1701" w:type="dxa"/>
          </w:tcPr>
          <w:p w:rsidR="00492E00" w:rsidRPr="00511553" w:rsidRDefault="00492E00" w:rsidP="00035712">
            <w:pPr>
              <w:widowControl w:val="0"/>
              <w:autoSpaceDE w:val="0"/>
              <w:autoSpaceDN w:val="0"/>
              <w:adjustRightInd w:val="0"/>
              <w:spacing w:after="0" w:line="240" w:lineRule="auto"/>
              <w:jc w:val="center"/>
              <w:rPr>
                <w:rFonts w:cs="Times New Roman"/>
                <w:sz w:val="24"/>
                <w:szCs w:val="24"/>
              </w:rPr>
            </w:pPr>
            <w:r w:rsidRPr="00511553">
              <w:rPr>
                <w:rFonts w:cs="Times New Roman"/>
                <w:sz w:val="24"/>
                <w:szCs w:val="24"/>
              </w:rPr>
              <w:t>ПК 1.2</w:t>
            </w:r>
          </w:p>
        </w:tc>
        <w:tc>
          <w:tcPr>
            <w:tcW w:w="7088" w:type="dxa"/>
          </w:tcPr>
          <w:p w:rsidR="00492E00" w:rsidRPr="00511553" w:rsidRDefault="00B2566D" w:rsidP="00035712">
            <w:pPr>
              <w:widowControl w:val="0"/>
              <w:autoSpaceDE w:val="0"/>
              <w:autoSpaceDN w:val="0"/>
              <w:adjustRightInd w:val="0"/>
              <w:spacing w:after="0" w:line="240" w:lineRule="auto"/>
              <w:jc w:val="both"/>
              <w:rPr>
                <w:rFonts w:cs="Times New Roman"/>
                <w:sz w:val="24"/>
                <w:szCs w:val="24"/>
                <w:highlight w:val="yellow"/>
              </w:rPr>
            </w:pPr>
            <w:r w:rsidRPr="00511553">
              <w:rPr>
                <w:rFonts w:eastAsia="Arial Unicode MS" w:cs="Times New Roman"/>
                <w:sz w:val="24"/>
                <w:szCs w:val="24"/>
              </w:rPr>
              <w:t>Оформлять документы, регламентирующие организацию перевозочного процесса на транспорте</w:t>
            </w:r>
          </w:p>
        </w:tc>
        <w:tc>
          <w:tcPr>
            <w:tcW w:w="1417" w:type="dxa"/>
          </w:tcPr>
          <w:p w:rsidR="00492E00" w:rsidRPr="00511553" w:rsidRDefault="00492E00"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Fonts w:cs="Times New Roman"/>
                <w:sz w:val="24"/>
                <w:szCs w:val="24"/>
              </w:rPr>
              <w:t>ПК 2.1</w:t>
            </w:r>
          </w:p>
        </w:tc>
        <w:tc>
          <w:tcPr>
            <w:tcW w:w="7088" w:type="dxa"/>
          </w:tcPr>
          <w:p w:rsidR="00B2566D" w:rsidRPr="00511553" w:rsidRDefault="00B2566D" w:rsidP="00B2566D">
            <w:pPr>
              <w:spacing w:after="0" w:line="240" w:lineRule="auto"/>
              <w:rPr>
                <w:rFonts w:cs="Times New Roman"/>
                <w:sz w:val="24"/>
                <w:szCs w:val="24"/>
              </w:rPr>
            </w:pPr>
            <w:r w:rsidRPr="00511553">
              <w:rPr>
                <w:rFonts w:cs="Times New Roman"/>
                <w:sz w:val="24"/>
                <w:szCs w:val="24"/>
              </w:rPr>
              <w:t>Обеспечивать выполнение условий по организации движения транспорта</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Fonts w:cs="Times New Roman"/>
                <w:sz w:val="24"/>
                <w:szCs w:val="24"/>
              </w:rPr>
              <w:t>ПК 2.2</w:t>
            </w:r>
          </w:p>
        </w:tc>
        <w:tc>
          <w:tcPr>
            <w:tcW w:w="7088" w:type="dxa"/>
          </w:tcPr>
          <w:p w:rsidR="00B2566D" w:rsidRPr="00511553" w:rsidRDefault="00B2566D" w:rsidP="00B2566D">
            <w:pPr>
              <w:spacing w:after="0" w:line="240" w:lineRule="auto"/>
              <w:jc w:val="both"/>
              <w:rPr>
                <w:rFonts w:cs="Times New Roman"/>
                <w:sz w:val="24"/>
                <w:szCs w:val="24"/>
              </w:rPr>
            </w:pPr>
            <w:r w:rsidRPr="00511553">
              <w:rPr>
                <w:rFonts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Fonts w:cs="Times New Roman"/>
                <w:sz w:val="24"/>
                <w:szCs w:val="24"/>
              </w:rPr>
              <w:t>ПК 2.3</w:t>
            </w:r>
          </w:p>
        </w:tc>
        <w:tc>
          <w:tcPr>
            <w:tcW w:w="7088" w:type="dxa"/>
          </w:tcPr>
          <w:p w:rsidR="00B2566D" w:rsidRPr="00511553" w:rsidRDefault="00B2566D" w:rsidP="00B2566D">
            <w:pPr>
              <w:spacing w:after="0" w:line="240" w:lineRule="auto"/>
              <w:jc w:val="both"/>
              <w:rPr>
                <w:rFonts w:cs="Times New Roman"/>
                <w:sz w:val="24"/>
                <w:szCs w:val="24"/>
              </w:rPr>
            </w:pPr>
            <w:r w:rsidRPr="00511553">
              <w:rPr>
                <w:rFonts w:cs="Times New Roman"/>
                <w:sz w:val="24"/>
                <w:szCs w:val="24"/>
              </w:rPr>
              <w:t>Определять и анализировать выполнение показателей эксплуатационной работы</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b w:val="0"/>
                <w:sz w:val="24"/>
                <w:szCs w:val="24"/>
              </w:rPr>
              <w:t>ПК 3.1</w:t>
            </w:r>
          </w:p>
        </w:tc>
        <w:tc>
          <w:tcPr>
            <w:tcW w:w="7088" w:type="dxa"/>
          </w:tcPr>
          <w:p w:rsidR="00B2566D" w:rsidRPr="00511553" w:rsidRDefault="00B2566D" w:rsidP="00492936">
            <w:pPr>
              <w:pStyle w:val="31"/>
              <w:shd w:val="clear" w:color="auto" w:fill="auto"/>
              <w:spacing w:after="0" w:line="240" w:lineRule="auto"/>
              <w:jc w:val="both"/>
              <w:rPr>
                <w:sz w:val="24"/>
                <w:szCs w:val="24"/>
              </w:rPr>
            </w:pPr>
            <w:r w:rsidRPr="00511553">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b w:val="0"/>
                <w:sz w:val="24"/>
                <w:szCs w:val="24"/>
              </w:rPr>
              <w:t>ПК 3.2</w:t>
            </w:r>
          </w:p>
        </w:tc>
        <w:tc>
          <w:tcPr>
            <w:tcW w:w="7088" w:type="dxa"/>
          </w:tcPr>
          <w:p w:rsidR="00B2566D" w:rsidRPr="00511553" w:rsidRDefault="00B2566D" w:rsidP="00492936">
            <w:pPr>
              <w:pStyle w:val="31"/>
              <w:shd w:val="clear" w:color="auto" w:fill="auto"/>
              <w:spacing w:after="0" w:line="240" w:lineRule="auto"/>
              <w:jc w:val="both"/>
              <w:rPr>
                <w:sz w:val="24"/>
                <w:szCs w:val="24"/>
              </w:rPr>
            </w:pPr>
            <w:r w:rsidRPr="00511553">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Style w:val="91"/>
                <w:rFonts w:eastAsiaTheme="minorEastAsia"/>
                <w:b w:val="0"/>
                <w:sz w:val="24"/>
                <w:szCs w:val="24"/>
              </w:rPr>
              <w:t>OK 01</w:t>
            </w:r>
          </w:p>
        </w:tc>
        <w:tc>
          <w:tcPr>
            <w:tcW w:w="7088" w:type="dxa"/>
          </w:tcPr>
          <w:p w:rsidR="00B2566D" w:rsidRPr="00511553" w:rsidRDefault="00B2566D" w:rsidP="00492936">
            <w:pPr>
              <w:pStyle w:val="210"/>
              <w:spacing w:line="240" w:lineRule="auto"/>
              <w:ind w:firstLine="0"/>
              <w:rPr>
                <w:rFonts w:eastAsia="Arial Unicode MS"/>
                <w:bCs/>
                <w:sz w:val="24"/>
                <w:szCs w:val="24"/>
                <w:lang w:eastAsia="ru-RU"/>
              </w:rPr>
            </w:pPr>
            <w:r w:rsidRPr="00511553">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Style w:val="91"/>
                <w:rFonts w:eastAsiaTheme="minorEastAsia"/>
                <w:b w:val="0"/>
                <w:sz w:val="24"/>
                <w:szCs w:val="24"/>
              </w:rPr>
              <w:t>ОК 02</w:t>
            </w:r>
          </w:p>
        </w:tc>
        <w:tc>
          <w:tcPr>
            <w:tcW w:w="7088" w:type="dxa"/>
          </w:tcPr>
          <w:p w:rsidR="00B2566D" w:rsidRPr="00511553" w:rsidRDefault="00B2566D" w:rsidP="00492936">
            <w:pPr>
              <w:pStyle w:val="210"/>
              <w:spacing w:line="240" w:lineRule="auto"/>
              <w:ind w:firstLine="0"/>
              <w:rPr>
                <w:rFonts w:eastAsia="Arial Unicode MS"/>
                <w:bCs/>
                <w:sz w:val="24"/>
                <w:szCs w:val="24"/>
                <w:lang w:eastAsia="ru-RU"/>
              </w:rPr>
            </w:pPr>
            <w:r w:rsidRPr="00511553">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511553" w:rsidTr="00492E00">
        <w:trPr>
          <w:trHeight w:val="296"/>
        </w:trPr>
        <w:tc>
          <w:tcPr>
            <w:tcW w:w="1701"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r w:rsidRPr="00511553">
              <w:rPr>
                <w:rStyle w:val="91"/>
                <w:rFonts w:eastAsiaTheme="minorEastAsia"/>
                <w:b w:val="0"/>
                <w:sz w:val="24"/>
                <w:szCs w:val="24"/>
              </w:rPr>
              <w:t>ОК 04</w:t>
            </w:r>
          </w:p>
        </w:tc>
        <w:tc>
          <w:tcPr>
            <w:tcW w:w="7088" w:type="dxa"/>
          </w:tcPr>
          <w:p w:rsidR="00B2566D" w:rsidRPr="00511553" w:rsidRDefault="00B2566D" w:rsidP="00492936">
            <w:pPr>
              <w:pStyle w:val="210"/>
              <w:spacing w:line="240" w:lineRule="auto"/>
              <w:ind w:firstLine="0"/>
              <w:rPr>
                <w:rFonts w:eastAsia="Arial Unicode MS"/>
                <w:bCs/>
                <w:sz w:val="24"/>
                <w:szCs w:val="24"/>
                <w:lang w:eastAsia="ru-RU"/>
              </w:rPr>
            </w:pPr>
            <w:r w:rsidRPr="00511553">
              <w:rPr>
                <w:rFonts w:eastAsia="Arial Unicode MS"/>
                <w:bCs/>
                <w:sz w:val="24"/>
                <w:szCs w:val="24"/>
                <w:lang w:eastAsia="ru-RU"/>
              </w:rPr>
              <w:t xml:space="preserve">Эффективно взаимодействовать и работать в коллективе и </w:t>
            </w:r>
            <w:r w:rsidRPr="00511553">
              <w:rPr>
                <w:rFonts w:eastAsia="Arial Unicode MS"/>
                <w:bCs/>
                <w:sz w:val="24"/>
                <w:szCs w:val="24"/>
                <w:lang w:eastAsia="ru-RU"/>
              </w:rPr>
              <w:lastRenderedPageBreak/>
              <w:t>команде</w:t>
            </w:r>
          </w:p>
        </w:tc>
        <w:tc>
          <w:tcPr>
            <w:tcW w:w="1417" w:type="dxa"/>
          </w:tcPr>
          <w:p w:rsidR="00B2566D" w:rsidRPr="00511553"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Pr="00511553" w:rsidRDefault="00492E00" w:rsidP="00035712">
      <w:pPr>
        <w:widowControl w:val="0"/>
        <w:autoSpaceDE w:val="0"/>
        <w:autoSpaceDN w:val="0"/>
        <w:adjustRightInd w:val="0"/>
        <w:spacing w:after="0" w:line="240" w:lineRule="auto"/>
        <w:ind w:firstLine="720"/>
        <w:rPr>
          <w:rFonts w:cs="Times New Roman"/>
          <w:bCs/>
          <w:i/>
        </w:rPr>
      </w:pPr>
    </w:p>
    <w:p w:rsidR="00194777" w:rsidRPr="00511553" w:rsidRDefault="00194777" w:rsidP="00194777">
      <w:pPr>
        <w:widowControl w:val="0"/>
        <w:autoSpaceDE w:val="0"/>
        <w:autoSpaceDN w:val="0"/>
        <w:adjustRightInd w:val="0"/>
        <w:spacing w:after="0" w:line="240" w:lineRule="auto"/>
        <w:ind w:firstLine="720"/>
        <w:rPr>
          <w:rFonts w:cs="Times New Roman"/>
        </w:rPr>
      </w:pPr>
      <w:r w:rsidRPr="00511553">
        <w:rPr>
          <w:rFonts w:cs="Times New Roman"/>
          <w:bCs/>
        </w:rPr>
        <w:t>2) Подготовленный продукт / осуществленный процесс</w:t>
      </w:r>
      <w:r w:rsidRPr="00511553">
        <w:rPr>
          <w:rFonts w:cs="Times New Roman"/>
        </w:rPr>
        <w:t>:</w:t>
      </w:r>
    </w:p>
    <w:p w:rsidR="00194777" w:rsidRPr="00511553" w:rsidRDefault="00194777" w:rsidP="00194777">
      <w:pPr>
        <w:widowControl w:val="0"/>
        <w:autoSpaceDE w:val="0"/>
        <w:autoSpaceDN w:val="0"/>
        <w:adjustRightInd w:val="0"/>
        <w:spacing w:after="0" w:line="240" w:lineRule="auto"/>
        <w:ind w:firstLine="720"/>
        <w:rPr>
          <w:rFonts w:cs="Times New Roman"/>
        </w:rPr>
      </w:pPr>
    </w:p>
    <w:p w:rsidR="00194777" w:rsidRPr="00511553" w:rsidRDefault="00194777" w:rsidP="00194777">
      <w:pPr>
        <w:widowControl w:val="0"/>
        <w:autoSpaceDE w:val="0"/>
        <w:autoSpaceDN w:val="0"/>
        <w:adjustRightInd w:val="0"/>
        <w:spacing w:after="0" w:line="240" w:lineRule="auto"/>
        <w:ind w:firstLine="720"/>
        <w:rPr>
          <w:rFonts w:cs="Times New Roman"/>
          <w:bCs/>
          <w:i/>
        </w:rPr>
      </w:pPr>
      <w:r w:rsidRPr="00511553">
        <w:rPr>
          <w:rFonts w:cs="Times New Roman"/>
        </w:rPr>
        <w:t>Таблица 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194777" w:rsidRPr="00511553" w:rsidTr="0046031B">
        <w:trPr>
          <w:trHeight w:val="531"/>
        </w:trPr>
        <w:tc>
          <w:tcPr>
            <w:tcW w:w="1701"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Коды проверяемых компетенций</w:t>
            </w:r>
          </w:p>
        </w:tc>
        <w:tc>
          <w:tcPr>
            <w:tcW w:w="7088"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Показатели оценки результата</w:t>
            </w:r>
          </w:p>
        </w:tc>
        <w:tc>
          <w:tcPr>
            <w:tcW w:w="1417"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Оценка (да / нет)</w:t>
            </w: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sz w:val="24"/>
                <w:szCs w:val="24"/>
              </w:rPr>
              <w:t>ПК 1.1</w:t>
            </w:r>
          </w:p>
        </w:tc>
        <w:tc>
          <w:tcPr>
            <w:tcW w:w="7088" w:type="dxa"/>
          </w:tcPr>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color w:val="auto"/>
                <w:sz w:val="24"/>
                <w:szCs w:val="24"/>
              </w:rPr>
              <w:t xml:space="preserve"> </w:t>
            </w:r>
            <w:r w:rsidRPr="00511553">
              <w:rPr>
                <w:b/>
                <w:color w:val="auto"/>
                <w:sz w:val="24"/>
                <w:szCs w:val="24"/>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уметь: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знать: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sz w:val="24"/>
                <w:szCs w:val="24"/>
              </w:rPr>
            </w:pPr>
            <w:r w:rsidRPr="00511553">
              <w:rPr>
                <w:rFonts w:cs="Times New Roman"/>
                <w:b/>
                <w:sz w:val="24"/>
                <w:szCs w:val="24"/>
              </w:rPr>
              <w:t>ПК 1.2</w:t>
            </w:r>
          </w:p>
        </w:tc>
        <w:tc>
          <w:tcPr>
            <w:tcW w:w="7088" w:type="dxa"/>
          </w:tcPr>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уметь: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4"/>
                <w:szCs w:val="24"/>
              </w:rPr>
            </w:pPr>
            <w:r w:rsidRPr="00511553">
              <w:rPr>
                <w:b/>
                <w:color w:val="auto"/>
                <w:sz w:val="24"/>
                <w:szCs w:val="24"/>
              </w:rPr>
              <w:t>знать:</w:t>
            </w:r>
          </w:p>
          <w:p w:rsidR="00194777" w:rsidRPr="00511553" w:rsidRDefault="00194777" w:rsidP="0046031B">
            <w:pPr>
              <w:pStyle w:val="31"/>
              <w:tabs>
                <w:tab w:val="left" w:pos="385"/>
              </w:tabs>
              <w:spacing w:after="0" w:line="240" w:lineRule="auto"/>
              <w:ind w:right="102" w:firstLine="102"/>
              <w:jc w:val="both"/>
              <w:rPr>
                <w:color w:val="auto"/>
                <w:sz w:val="24"/>
                <w:szCs w:val="24"/>
              </w:rPr>
            </w:pPr>
            <w:r w:rsidRPr="00511553">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i/>
                <w:sz w:val="24"/>
                <w:szCs w:val="24"/>
              </w:rPr>
            </w:pPr>
            <w:r w:rsidRPr="00511553">
              <w:rPr>
                <w:rFonts w:cs="Times New Roman"/>
                <w:b/>
                <w:sz w:val="24"/>
                <w:szCs w:val="24"/>
              </w:rPr>
              <w:t>ПК 2.1</w:t>
            </w:r>
          </w:p>
        </w:tc>
        <w:tc>
          <w:tcPr>
            <w:tcW w:w="7088" w:type="dxa"/>
          </w:tcPr>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уметь: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xml:space="preserve">- использовать алгоритмы деятельности, связанные с </w:t>
            </w:r>
            <w:r w:rsidRPr="00511553">
              <w:rPr>
                <w:rFonts w:cs="Times New Roman"/>
                <w:iCs/>
                <w:sz w:val="24"/>
                <w:szCs w:val="24"/>
              </w:rPr>
              <w:lastRenderedPageBreak/>
              <w:t>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знать: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i/>
                <w:sz w:val="24"/>
                <w:szCs w:val="24"/>
              </w:rPr>
            </w:pPr>
            <w:r w:rsidRPr="00511553">
              <w:rPr>
                <w:rFonts w:cs="Times New Roman"/>
                <w:b/>
                <w:sz w:val="24"/>
                <w:szCs w:val="24"/>
              </w:rPr>
              <w:lastRenderedPageBreak/>
              <w:t>ПК 2.2</w:t>
            </w:r>
          </w:p>
        </w:tc>
        <w:tc>
          <w:tcPr>
            <w:tcW w:w="7088" w:type="dxa"/>
          </w:tcPr>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уметь: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знать: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b/>
                <w:i/>
                <w:sz w:val="24"/>
                <w:szCs w:val="24"/>
              </w:rPr>
            </w:pPr>
            <w:r w:rsidRPr="00511553">
              <w:rPr>
                <w:rFonts w:cs="Times New Roman"/>
                <w:b/>
                <w:sz w:val="24"/>
                <w:szCs w:val="24"/>
              </w:rPr>
              <w:t>ПК 2.3</w:t>
            </w:r>
          </w:p>
        </w:tc>
        <w:tc>
          <w:tcPr>
            <w:tcW w:w="7088" w:type="dxa"/>
          </w:tcPr>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уметь: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4"/>
                <w:szCs w:val="24"/>
              </w:rPr>
            </w:pPr>
            <w:r w:rsidRPr="00511553">
              <w:rPr>
                <w:rFonts w:cs="Times New Roman"/>
                <w:b/>
                <w:iCs/>
                <w:sz w:val="24"/>
                <w:szCs w:val="24"/>
              </w:rPr>
              <w:t>знать:</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lastRenderedPageBreak/>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4"/>
                <w:szCs w:val="24"/>
              </w:rPr>
            </w:pPr>
            <w:r w:rsidRPr="00511553">
              <w:rPr>
                <w:rFonts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sz w:val="24"/>
                <w:szCs w:val="24"/>
              </w:rPr>
              <w:lastRenderedPageBreak/>
              <w:t>ПК 3.1</w:t>
            </w:r>
          </w:p>
        </w:tc>
        <w:tc>
          <w:tcPr>
            <w:tcW w:w="7088" w:type="dxa"/>
          </w:tcPr>
          <w:p w:rsidR="00194777" w:rsidRPr="00511553" w:rsidRDefault="00194777" w:rsidP="0046031B">
            <w:pPr>
              <w:pStyle w:val="31"/>
              <w:tabs>
                <w:tab w:val="left" w:pos="385"/>
              </w:tabs>
              <w:spacing w:after="0" w:line="240" w:lineRule="auto"/>
              <w:ind w:right="102"/>
              <w:jc w:val="both"/>
              <w:rPr>
                <w:b/>
                <w:sz w:val="24"/>
                <w:szCs w:val="24"/>
              </w:rPr>
            </w:pPr>
            <w:r w:rsidRPr="00511553">
              <w:rPr>
                <w:b/>
                <w:color w:val="auto"/>
                <w:sz w:val="24"/>
                <w:szCs w:val="24"/>
              </w:rPr>
              <w:t>владеть навыками</w:t>
            </w:r>
            <w:r w:rsidRPr="00511553">
              <w:rPr>
                <w:b/>
                <w:sz w:val="24"/>
                <w:szCs w:val="24"/>
              </w:rPr>
              <w:t>:</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t>уметь: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t>знать: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42"/>
        </w:trPr>
        <w:tc>
          <w:tcPr>
            <w:tcW w:w="1701" w:type="dxa"/>
          </w:tcPr>
          <w:p w:rsidR="00194777" w:rsidRPr="00511553" w:rsidRDefault="00194777" w:rsidP="0046031B">
            <w:pPr>
              <w:widowControl w:val="0"/>
              <w:autoSpaceDE w:val="0"/>
              <w:autoSpaceDN w:val="0"/>
              <w:adjustRightInd w:val="0"/>
              <w:spacing w:after="0" w:line="240" w:lineRule="auto"/>
              <w:jc w:val="center"/>
              <w:rPr>
                <w:rFonts w:cs="Times New Roman"/>
                <w:sz w:val="24"/>
                <w:szCs w:val="24"/>
              </w:rPr>
            </w:pPr>
            <w:r w:rsidRPr="00511553">
              <w:rPr>
                <w:rStyle w:val="91"/>
                <w:rFonts w:eastAsiaTheme="minorEastAsia"/>
                <w:sz w:val="24"/>
                <w:szCs w:val="24"/>
              </w:rPr>
              <w:t>ПК 3.2</w:t>
            </w:r>
          </w:p>
        </w:tc>
        <w:tc>
          <w:tcPr>
            <w:tcW w:w="7088" w:type="dxa"/>
          </w:tcPr>
          <w:p w:rsidR="00194777" w:rsidRPr="00511553" w:rsidRDefault="00194777" w:rsidP="0046031B">
            <w:pPr>
              <w:pStyle w:val="31"/>
              <w:tabs>
                <w:tab w:val="left" w:pos="385"/>
              </w:tabs>
              <w:spacing w:after="0" w:line="240" w:lineRule="auto"/>
              <w:ind w:right="102"/>
              <w:jc w:val="both"/>
              <w:rPr>
                <w:b/>
                <w:sz w:val="24"/>
                <w:szCs w:val="24"/>
              </w:rPr>
            </w:pPr>
            <w:r w:rsidRPr="00511553">
              <w:rPr>
                <w:b/>
                <w:color w:val="auto"/>
                <w:sz w:val="24"/>
                <w:szCs w:val="24"/>
              </w:rPr>
              <w:t>владеть навыками</w:t>
            </w:r>
            <w:r w:rsidRPr="00511553">
              <w:rPr>
                <w:b/>
                <w:sz w:val="24"/>
                <w:szCs w:val="24"/>
              </w:rPr>
              <w:t>:</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lastRenderedPageBreak/>
              <w:t>уметь: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4"/>
                <w:szCs w:val="24"/>
              </w:rPr>
            </w:pPr>
            <w:r w:rsidRPr="00511553">
              <w:rPr>
                <w:b/>
                <w:sz w:val="24"/>
                <w:szCs w:val="24"/>
              </w:rPr>
              <w:t>знать:</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4"/>
                <w:szCs w:val="24"/>
              </w:rPr>
            </w:pPr>
            <w:r w:rsidRPr="00511553">
              <w:rPr>
                <w:sz w:val="24"/>
                <w:szCs w:val="24"/>
              </w:rPr>
              <w:t>- требования к управлению персоналом.</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bl>
    <w:p w:rsidR="00194777" w:rsidRPr="00511553" w:rsidRDefault="00194777" w:rsidP="00194777">
      <w:pPr>
        <w:widowControl w:val="0"/>
        <w:autoSpaceDE w:val="0"/>
        <w:autoSpaceDN w:val="0"/>
        <w:adjustRightInd w:val="0"/>
        <w:spacing w:after="0" w:line="240" w:lineRule="auto"/>
        <w:ind w:firstLine="720"/>
        <w:rPr>
          <w:rFonts w:cs="Times New Roman"/>
          <w:bCs/>
          <w:i/>
        </w:rPr>
      </w:pPr>
    </w:p>
    <w:p w:rsidR="00194777" w:rsidRPr="00511553" w:rsidRDefault="00194777" w:rsidP="00194777">
      <w:pPr>
        <w:widowControl w:val="0"/>
        <w:autoSpaceDE w:val="0"/>
        <w:autoSpaceDN w:val="0"/>
        <w:adjustRightInd w:val="0"/>
        <w:spacing w:after="0" w:line="240" w:lineRule="auto"/>
        <w:ind w:firstLine="720"/>
        <w:rPr>
          <w:rFonts w:cs="Times New Roman"/>
          <w:bCs/>
        </w:rPr>
      </w:pPr>
      <w:r w:rsidRPr="00511553">
        <w:rPr>
          <w:rFonts w:cs="Times New Roman"/>
          <w:bCs/>
        </w:rPr>
        <w:t>3) Устное обоснование результатов работы</w:t>
      </w:r>
      <w:r w:rsidRPr="00511553">
        <w:rPr>
          <w:rStyle w:val="ac"/>
        </w:rPr>
        <w:footnoteReference w:id="3"/>
      </w:r>
      <w:r w:rsidRPr="00511553">
        <w:rPr>
          <w:rFonts w:cs="Times New Roman"/>
          <w:bCs/>
        </w:rPr>
        <w:t>:</w:t>
      </w:r>
    </w:p>
    <w:p w:rsidR="00194777" w:rsidRPr="00511553" w:rsidRDefault="00194777" w:rsidP="00194777">
      <w:pPr>
        <w:widowControl w:val="0"/>
        <w:autoSpaceDE w:val="0"/>
        <w:autoSpaceDN w:val="0"/>
        <w:adjustRightInd w:val="0"/>
        <w:spacing w:after="0" w:line="240" w:lineRule="auto"/>
        <w:ind w:firstLine="720"/>
        <w:rPr>
          <w:rFonts w:cs="Times New Roman"/>
          <w:bCs/>
        </w:rPr>
      </w:pPr>
    </w:p>
    <w:p w:rsidR="00194777" w:rsidRPr="00511553" w:rsidRDefault="00194777" w:rsidP="00194777">
      <w:pPr>
        <w:widowControl w:val="0"/>
        <w:autoSpaceDE w:val="0"/>
        <w:autoSpaceDN w:val="0"/>
        <w:adjustRightInd w:val="0"/>
        <w:spacing w:after="0" w:line="240" w:lineRule="auto"/>
        <w:ind w:firstLine="720"/>
        <w:rPr>
          <w:rFonts w:cs="Times New Roman"/>
          <w:bCs/>
          <w:i/>
        </w:rPr>
      </w:pPr>
      <w:r w:rsidRPr="00511553">
        <w:rPr>
          <w:rFonts w:cs="Times New Roman"/>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194777" w:rsidRPr="00511553" w:rsidTr="0046031B">
        <w:trPr>
          <w:trHeight w:val="505"/>
        </w:trPr>
        <w:tc>
          <w:tcPr>
            <w:tcW w:w="1701"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Коды проверяемых компетенций</w:t>
            </w:r>
          </w:p>
        </w:tc>
        <w:tc>
          <w:tcPr>
            <w:tcW w:w="7088"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Показатели оценки результата</w:t>
            </w:r>
          </w:p>
        </w:tc>
        <w:tc>
          <w:tcPr>
            <w:tcW w:w="1417" w:type="dxa"/>
            <w:vAlign w:val="center"/>
            <w:hideMark/>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r w:rsidRPr="00511553">
              <w:rPr>
                <w:rFonts w:cs="Times New Roman"/>
                <w:b/>
                <w:sz w:val="24"/>
                <w:szCs w:val="24"/>
              </w:rPr>
              <w:t>Оценка (да / нет)</w:t>
            </w:r>
          </w:p>
        </w:tc>
      </w:tr>
      <w:tr w:rsidR="00194777" w:rsidRPr="00511553" w:rsidTr="0046031B">
        <w:trPr>
          <w:trHeight w:val="215"/>
        </w:trPr>
        <w:tc>
          <w:tcPr>
            <w:tcW w:w="1701" w:type="dxa"/>
          </w:tcPr>
          <w:p w:rsidR="00194777" w:rsidRPr="00511553" w:rsidRDefault="00194777" w:rsidP="0046031B">
            <w:pPr>
              <w:widowControl w:val="0"/>
              <w:tabs>
                <w:tab w:val="left" w:pos="0"/>
              </w:tabs>
              <w:spacing w:after="0" w:line="240" w:lineRule="auto"/>
              <w:jc w:val="center"/>
              <w:rPr>
                <w:rStyle w:val="91"/>
                <w:rFonts w:eastAsiaTheme="minorEastAsia"/>
                <w:b w:val="0"/>
                <w:sz w:val="24"/>
                <w:szCs w:val="24"/>
              </w:rPr>
            </w:pPr>
            <w:r w:rsidRPr="00511553">
              <w:rPr>
                <w:rStyle w:val="91"/>
                <w:rFonts w:eastAsiaTheme="minorEastAsia"/>
                <w:sz w:val="24"/>
                <w:szCs w:val="24"/>
              </w:rPr>
              <w:t>OK 01</w:t>
            </w:r>
          </w:p>
        </w:tc>
        <w:tc>
          <w:tcPr>
            <w:tcW w:w="7088" w:type="dxa"/>
          </w:tcPr>
          <w:p w:rsidR="00194777" w:rsidRPr="00511553" w:rsidRDefault="00194777" w:rsidP="0046031B">
            <w:pPr>
              <w:spacing w:after="0" w:line="240" w:lineRule="auto"/>
              <w:jc w:val="both"/>
              <w:rPr>
                <w:rFonts w:cs="Times New Roman"/>
                <w:iCs/>
                <w:sz w:val="24"/>
                <w:szCs w:val="24"/>
              </w:rPr>
            </w:pPr>
            <w:r w:rsidRPr="00511553">
              <w:rPr>
                <w:rFonts w:cs="Times New Roman"/>
                <w:b/>
                <w:iCs/>
                <w:sz w:val="24"/>
                <w:szCs w:val="24"/>
              </w:rPr>
              <w:t>Уметь:</w:t>
            </w:r>
            <w:r w:rsidRPr="00511553">
              <w:rPr>
                <w:rFonts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4"/>
                <w:szCs w:val="24"/>
              </w:rPr>
            </w:pPr>
            <w:r w:rsidRPr="00511553">
              <w:rPr>
                <w:rFonts w:cs="Times New Roman"/>
                <w:b/>
                <w:sz w:val="24"/>
                <w:szCs w:val="24"/>
              </w:rPr>
              <w:t>Знать:</w:t>
            </w:r>
            <w:r w:rsidRPr="00511553">
              <w:rPr>
                <w:rFonts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15"/>
        </w:trPr>
        <w:tc>
          <w:tcPr>
            <w:tcW w:w="1701" w:type="dxa"/>
          </w:tcPr>
          <w:p w:rsidR="00194777" w:rsidRPr="00511553" w:rsidRDefault="00194777" w:rsidP="0046031B">
            <w:pPr>
              <w:widowControl w:val="0"/>
              <w:tabs>
                <w:tab w:val="left" w:pos="0"/>
              </w:tabs>
              <w:spacing w:after="0" w:line="240" w:lineRule="auto"/>
              <w:jc w:val="center"/>
              <w:rPr>
                <w:rStyle w:val="91"/>
                <w:rFonts w:eastAsiaTheme="minorEastAsia"/>
                <w:b w:val="0"/>
                <w:sz w:val="24"/>
                <w:szCs w:val="24"/>
              </w:rPr>
            </w:pPr>
            <w:r w:rsidRPr="00511553">
              <w:rPr>
                <w:rStyle w:val="91"/>
                <w:rFonts w:eastAsiaTheme="minorEastAsia"/>
                <w:sz w:val="24"/>
                <w:szCs w:val="24"/>
              </w:rPr>
              <w:t>ОК 02</w:t>
            </w:r>
          </w:p>
        </w:tc>
        <w:tc>
          <w:tcPr>
            <w:tcW w:w="7088" w:type="dxa"/>
          </w:tcPr>
          <w:p w:rsidR="00194777" w:rsidRPr="00511553" w:rsidRDefault="00194777" w:rsidP="0046031B">
            <w:pPr>
              <w:shd w:val="clear" w:color="auto" w:fill="FFFFFF"/>
              <w:spacing w:after="0" w:line="240" w:lineRule="auto"/>
              <w:jc w:val="both"/>
              <w:rPr>
                <w:rFonts w:cs="Times New Roman"/>
                <w:iCs/>
                <w:sz w:val="24"/>
                <w:szCs w:val="24"/>
              </w:rPr>
            </w:pPr>
            <w:r w:rsidRPr="00511553">
              <w:rPr>
                <w:rFonts w:cs="Times New Roman"/>
                <w:b/>
                <w:iCs/>
                <w:sz w:val="24"/>
                <w:szCs w:val="24"/>
              </w:rPr>
              <w:t>Уметь:</w:t>
            </w:r>
            <w:r w:rsidRPr="00511553">
              <w:rPr>
                <w:rFonts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4"/>
                <w:szCs w:val="24"/>
              </w:rPr>
            </w:pPr>
            <w:r w:rsidRPr="00511553">
              <w:rPr>
                <w:rFonts w:cs="Times New Roman"/>
                <w:b/>
                <w:sz w:val="24"/>
                <w:szCs w:val="24"/>
              </w:rPr>
              <w:t>Знать:</w:t>
            </w:r>
            <w:r w:rsidRPr="00511553">
              <w:rPr>
                <w:rFonts w:cs="Times New Roman"/>
                <w:sz w:val="24"/>
                <w:szCs w:val="24"/>
              </w:rPr>
              <w:t xml:space="preserve"> номенклатуру информационных источников применяемых в профессиональной деятельности; приемы структурирования </w:t>
            </w:r>
            <w:r w:rsidRPr="00511553">
              <w:rPr>
                <w:rFonts w:cs="Times New Roman"/>
                <w:sz w:val="24"/>
                <w:szCs w:val="24"/>
              </w:rPr>
              <w:lastRenderedPageBreak/>
              <w:t>информации; формат оформления результатов поиска информации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r w:rsidR="00194777" w:rsidRPr="00511553" w:rsidTr="0046031B">
        <w:trPr>
          <w:trHeight w:val="215"/>
        </w:trPr>
        <w:tc>
          <w:tcPr>
            <w:tcW w:w="1701" w:type="dxa"/>
          </w:tcPr>
          <w:p w:rsidR="00194777" w:rsidRPr="00511553" w:rsidRDefault="00194777" w:rsidP="0046031B">
            <w:pPr>
              <w:widowControl w:val="0"/>
              <w:tabs>
                <w:tab w:val="left" w:pos="0"/>
              </w:tabs>
              <w:spacing w:after="0" w:line="240" w:lineRule="auto"/>
              <w:jc w:val="center"/>
              <w:rPr>
                <w:rStyle w:val="91"/>
                <w:rFonts w:eastAsiaTheme="minorEastAsia"/>
                <w:b w:val="0"/>
                <w:sz w:val="24"/>
                <w:szCs w:val="24"/>
              </w:rPr>
            </w:pPr>
            <w:r w:rsidRPr="00511553">
              <w:rPr>
                <w:rStyle w:val="91"/>
                <w:rFonts w:eastAsiaTheme="minorEastAsia"/>
                <w:sz w:val="24"/>
                <w:szCs w:val="24"/>
              </w:rPr>
              <w:lastRenderedPageBreak/>
              <w:t>ОК 04</w:t>
            </w:r>
          </w:p>
        </w:tc>
        <w:tc>
          <w:tcPr>
            <w:tcW w:w="7088" w:type="dxa"/>
          </w:tcPr>
          <w:p w:rsidR="00194777" w:rsidRPr="00511553" w:rsidRDefault="00194777" w:rsidP="0046031B">
            <w:pPr>
              <w:pStyle w:val="31"/>
              <w:shd w:val="clear" w:color="auto" w:fill="auto"/>
              <w:spacing w:after="0" w:line="240" w:lineRule="auto"/>
              <w:jc w:val="both"/>
              <w:rPr>
                <w:sz w:val="24"/>
                <w:szCs w:val="24"/>
                <w:lang w:eastAsia="en-US"/>
              </w:rPr>
            </w:pPr>
            <w:r w:rsidRPr="00511553">
              <w:rPr>
                <w:b/>
                <w:sz w:val="24"/>
                <w:szCs w:val="24"/>
                <w:lang w:eastAsia="en-US"/>
              </w:rPr>
              <w:t>Уметь</w:t>
            </w:r>
            <w:r w:rsidRPr="00511553">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4"/>
                <w:szCs w:val="24"/>
              </w:rPr>
            </w:pPr>
            <w:r w:rsidRPr="00511553">
              <w:rPr>
                <w:b/>
                <w:sz w:val="24"/>
                <w:szCs w:val="24"/>
                <w:lang w:eastAsia="en-US"/>
              </w:rPr>
              <w:t>Знать</w:t>
            </w:r>
            <w:r w:rsidRPr="00511553">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194777" w:rsidRPr="00511553" w:rsidRDefault="00194777" w:rsidP="0046031B">
            <w:pPr>
              <w:widowControl w:val="0"/>
              <w:autoSpaceDE w:val="0"/>
              <w:autoSpaceDN w:val="0"/>
              <w:adjustRightInd w:val="0"/>
              <w:spacing w:after="0" w:line="240" w:lineRule="auto"/>
              <w:jc w:val="center"/>
              <w:rPr>
                <w:rFonts w:cs="Times New Roman"/>
                <w:i/>
                <w:sz w:val="24"/>
                <w:szCs w:val="24"/>
              </w:rPr>
            </w:pPr>
          </w:p>
        </w:tc>
      </w:tr>
    </w:tbl>
    <w:p w:rsidR="00194777" w:rsidRPr="00511553" w:rsidRDefault="00194777" w:rsidP="00194777">
      <w:pPr>
        <w:widowControl w:val="0"/>
        <w:spacing w:after="0" w:line="240" w:lineRule="auto"/>
        <w:rPr>
          <w:rFonts w:cs="Times New Roman"/>
          <w:b/>
          <w:bCs/>
        </w:rPr>
      </w:pPr>
      <w:r w:rsidRPr="00511553">
        <w:rPr>
          <w:rFonts w:cs="Times New Roman"/>
          <w:b/>
          <w:bCs/>
        </w:rPr>
        <w:br w:type="page"/>
      </w:r>
    </w:p>
    <w:p w:rsidR="00194777" w:rsidRPr="00511553" w:rsidRDefault="00194777" w:rsidP="00194777">
      <w:pPr>
        <w:widowControl w:val="0"/>
        <w:autoSpaceDE w:val="0"/>
        <w:autoSpaceDN w:val="0"/>
        <w:adjustRightInd w:val="0"/>
        <w:spacing w:after="0" w:line="240" w:lineRule="auto"/>
        <w:ind w:firstLine="709"/>
        <w:jc w:val="center"/>
        <w:rPr>
          <w:rFonts w:cs="Times New Roman"/>
          <w:b/>
          <w:bCs/>
        </w:rPr>
      </w:pPr>
      <w:r w:rsidRPr="00511553">
        <w:rPr>
          <w:rFonts w:cs="Times New Roman"/>
          <w:b/>
          <w:bCs/>
        </w:rPr>
        <w:lastRenderedPageBreak/>
        <w:t>5. Оценочная ведомость по профессиональному модулю</w:t>
      </w:r>
    </w:p>
    <w:p w:rsidR="00194777" w:rsidRPr="00511553" w:rsidRDefault="00194777" w:rsidP="00194777">
      <w:pPr>
        <w:widowControl w:val="0"/>
        <w:spacing w:after="0" w:line="240" w:lineRule="auto"/>
        <w:jc w:val="center"/>
        <w:rPr>
          <w:rFonts w:cs="Times New Roman"/>
          <w:b/>
        </w:rPr>
      </w:pPr>
    </w:p>
    <w:p w:rsidR="00194777" w:rsidRPr="00511553" w:rsidRDefault="00194777" w:rsidP="00194777">
      <w:pPr>
        <w:widowControl w:val="0"/>
        <w:spacing w:after="0" w:line="240" w:lineRule="auto"/>
        <w:jc w:val="center"/>
        <w:rPr>
          <w:rFonts w:cs="Times New Roman"/>
          <w:b/>
        </w:rPr>
      </w:pPr>
      <w:r w:rsidRPr="00511553">
        <w:rPr>
          <w:rFonts w:cs="Times New Roman"/>
          <w:b/>
        </w:rPr>
        <w:t>Форма оценочной ведомости по профессиональному модулю</w:t>
      </w:r>
    </w:p>
    <w:p w:rsidR="00194777" w:rsidRPr="00511553" w:rsidRDefault="00194777" w:rsidP="00194777">
      <w:pPr>
        <w:widowControl w:val="0"/>
        <w:spacing w:after="0" w:line="240" w:lineRule="auto"/>
        <w:jc w:val="center"/>
        <w:rPr>
          <w:rFonts w:cs="Times New Roman"/>
        </w:rPr>
      </w:pPr>
      <w:r w:rsidRPr="00511553">
        <w:rPr>
          <w:rFonts w:cs="Times New Roman"/>
          <w:b/>
        </w:rPr>
        <w:t>для очной формы обучения</w:t>
      </w:r>
    </w:p>
    <w:p w:rsidR="00194777" w:rsidRPr="00511553" w:rsidRDefault="00194777" w:rsidP="00194777">
      <w:pPr>
        <w:pStyle w:val="aff0"/>
        <w:widowControl w:val="0"/>
        <w:jc w:val="center"/>
        <w:rPr>
          <w:rFonts w:ascii="Times New Roman" w:hAnsi="Times New Roman"/>
          <w:b/>
          <w:sz w:val="28"/>
          <w:szCs w:val="28"/>
        </w:rPr>
      </w:pP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Оценочная ведомость по профессиональным модулям</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ПМ.01. Организация перевозочного процесса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ПМ.02. Организация движения и обеспечение безопасности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ind w:firstLine="720"/>
        <w:rPr>
          <w:rFonts w:cs="Times New Roman"/>
          <w:sz w:val="24"/>
          <w:szCs w:val="24"/>
        </w:rPr>
      </w:pPr>
    </w:p>
    <w:p w:rsidR="00194777" w:rsidRPr="00511553" w:rsidRDefault="00194777" w:rsidP="00194777">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Студент(-ка) ________________________________________________________________</w:t>
      </w:r>
    </w:p>
    <w:p w:rsidR="00194777" w:rsidRPr="00511553" w:rsidRDefault="00194777" w:rsidP="00194777">
      <w:pPr>
        <w:widowControl w:val="0"/>
        <w:autoSpaceDE w:val="0"/>
        <w:autoSpaceDN w:val="0"/>
        <w:adjustRightInd w:val="0"/>
        <w:spacing w:after="0" w:line="240" w:lineRule="auto"/>
        <w:jc w:val="center"/>
        <w:rPr>
          <w:rFonts w:cs="Times New Roman"/>
          <w:sz w:val="20"/>
          <w:szCs w:val="20"/>
        </w:rPr>
      </w:pPr>
      <w:r w:rsidRPr="00511553">
        <w:rPr>
          <w:rFonts w:cs="Times New Roman"/>
          <w:sz w:val="20"/>
          <w:szCs w:val="20"/>
        </w:rPr>
        <w:t>(Ф.И.О.)</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ПМ.01. Организация перевозочного процесса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ПМ.02. Организация движения и обеспечение безопасности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rPr>
          <w:rFonts w:cs="Times New Roman"/>
          <w:b/>
          <w:sz w:val="24"/>
          <w:szCs w:val="24"/>
        </w:rPr>
      </w:pPr>
      <w:r w:rsidRPr="00511553">
        <w:rPr>
          <w:rFonts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194777" w:rsidRPr="00511553" w:rsidTr="0046031B">
        <w:tc>
          <w:tcPr>
            <w:tcW w:w="4370" w:type="dxa"/>
            <w:gridSpan w:val="2"/>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Элементы модуля</w:t>
            </w:r>
          </w:p>
        </w:tc>
        <w:tc>
          <w:tcPr>
            <w:tcW w:w="422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Формы промежуточной аттестации</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Оценка</w:t>
            </w:r>
          </w:p>
        </w:tc>
      </w:tr>
      <w:tr w:rsidR="00194777" w:rsidRPr="00511553" w:rsidTr="0046031B">
        <w:tc>
          <w:tcPr>
            <w:tcW w:w="4370" w:type="dxa"/>
            <w:gridSpan w:val="2"/>
          </w:tcPr>
          <w:p w:rsidR="00194777" w:rsidRPr="00511553" w:rsidRDefault="00194777" w:rsidP="0046031B">
            <w:pPr>
              <w:widowControl w:val="0"/>
              <w:spacing w:after="0" w:line="240" w:lineRule="auto"/>
              <w:rPr>
                <w:rFonts w:cs="Times New Roman"/>
                <w:b/>
                <w:i/>
                <w:sz w:val="20"/>
                <w:szCs w:val="20"/>
              </w:rPr>
            </w:pPr>
            <w:r w:rsidRPr="00511553">
              <w:rPr>
                <w:rFonts w:cs="Times New Roman"/>
                <w:i/>
                <w:sz w:val="20"/>
                <w:szCs w:val="20"/>
              </w:rPr>
              <w:t>МДК.01.01. Технология перевозочного процесса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(4сем),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(5сем)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МДК.01.02. Информационные технологии и автоматизированные системы управления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(6 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(8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(8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МДК.01.03. Система фирменного транспортного обслуживания и работа станционных технологических центров</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(4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(7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МДК.02.01 Организация движения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(5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МДК.02.02 Обеспечение безопасности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(7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УП.02.01 Учебная практика (управление движением)</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(6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(7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(5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(6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(8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(8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lastRenderedPageBreak/>
              <w:t>УП.03.01. Учебная практика (организация перевозок грузов)</w:t>
            </w:r>
          </w:p>
        </w:tc>
        <w:tc>
          <w:tcPr>
            <w:tcW w:w="4228"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608"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370" w:type="dxa"/>
            <w:gridSpan w:val="2"/>
            <w:tcBorders>
              <w:bottom w:val="single" w:sz="4" w:space="0" w:color="auto"/>
            </w:tcBorders>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(7 сем)</w:t>
            </w:r>
          </w:p>
        </w:tc>
        <w:tc>
          <w:tcPr>
            <w:tcW w:w="1608" w:type="dxa"/>
            <w:tcBorders>
              <w:bottom w:val="single" w:sz="4" w:space="0" w:color="auto"/>
            </w:tcBorders>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10206" w:type="dxa"/>
            <w:gridSpan w:val="4"/>
            <w:tcBorders>
              <w:top w:val="single" w:sz="4" w:space="0" w:color="auto"/>
              <w:left w:val="nil"/>
              <w:bottom w:val="single" w:sz="4" w:space="0" w:color="auto"/>
              <w:right w:val="nil"/>
            </w:tcBorders>
          </w:tcPr>
          <w:p w:rsidR="00194777" w:rsidRPr="00511553" w:rsidRDefault="00194777" w:rsidP="0046031B">
            <w:pPr>
              <w:pStyle w:val="aff0"/>
              <w:widowControl w:val="0"/>
              <w:autoSpaceDE w:val="0"/>
              <w:autoSpaceDN w:val="0"/>
              <w:adjustRightInd w:val="0"/>
              <w:rPr>
                <w:rFonts w:ascii="Times New Roman" w:hAnsi="Times New Roman"/>
                <w:b/>
                <w:sz w:val="24"/>
                <w:szCs w:val="24"/>
              </w:rPr>
            </w:pPr>
            <w:r w:rsidRPr="00511553">
              <w:rPr>
                <w:rFonts w:ascii="Times New Roman" w:hAnsi="Times New Roman"/>
                <w:b/>
                <w:sz w:val="24"/>
                <w:szCs w:val="24"/>
              </w:rPr>
              <w:t>Итоги комплексного экзамена по модулям:</w:t>
            </w:r>
          </w:p>
        </w:tc>
      </w:tr>
      <w:tr w:rsidR="00194777" w:rsidRPr="00511553" w:rsidTr="0046031B">
        <w:tc>
          <w:tcPr>
            <w:tcW w:w="1560" w:type="dxa"/>
            <w:tcBorders>
              <w:top w:val="single" w:sz="4" w:space="0" w:color="auto"/>
            </w:tcBorders>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Коды проверяемых компетенций</w:t>
            </w:r>
          </w:p>
        </w:tc>
        <w:tc>
          <w:tcPr>
            <w:tcW w:w="7038" w:type="dxa"/>
            <w:gridSpan w:val="2"/>
            <w:tcBorders>
              <w:top w:val="single" w:sz="4" w:space="0" w:color="auto"/>
            </w:tcBorders>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Показатели оценки результата</w:t>
            </w:r>
          </w:p>
        </w:tc>
        <w:tc>
          <w:tcPr>
            <w:tcW w:w="1608" w:type="dxa"/>
            <w:tcBorders>
              <w:top w:val="single" w:sz="4" w:space="0" w:color="auto"/>
            </w:tcBorders>
            <w:vAlign w:val="center"/>
          </w:tcPr>
          <w:p w:rsidR="00194777" w:rsidRPr="00511553" w:rsidRDefault="00194777" w:rsidP="0046031B">
            <w:pPr>
              <w:widowControl w:val="0"/>
              <w:autoSpaceDE w:val="0"/>
              <w:autoSpaceDN w:val="0"/>
              <w:adjustRightInd w:val="0"/>
              <w:spacing w:after="0" w:line="240" w:lineRule="auto"/>
              <w:jc w:val="center"/>
              <w:rPr>
                <w:rFonts w:cs="Times New Roman"/>
                <w:b/>
                <w:bCs/>
                <w:sz w:val="20"/>
                <w:szCs w:val="20"/>
              </w:rPr>
            </w:pPr>
            <w:r w:rsidRPr="00511553">
              <w:rPr>
                <w:rFonts w:cs="Times New Roman"/>
                <w:b/>
                <w:bCs/>
                <w:sz w:val="20"/>
                <w:szCs w:val="20"/>
              </w:rPr>
              <w:t xml:space="preserve">Оценка </w:t>
            </w:r>
          </w:p>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(да / нет)</w:t>
            </w: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1.1</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color w:val="auto"/>
                <w:sz w:val="20"/>
                <w:szCs w:val="20"/>
              </w:rPr>
              <w:t xml:space="preserve"> </w:t>
            </w: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sz w:val="20"/>
                <w:szCs w:val="20"/>
              </w:rPr>
            </w:pPr>
            <w:r w:rsidRPr="00511553">
              <w:rPr>
                <w:rFonts w:cs="Times New Roman"/>
                <w:b/>
                <w:sz w:val="20"/>
                <w:szCs w:val="20"/>
              </w:rPr>
              <w:t>ПК 1.2</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2.1</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использовать алгоритмы деятельности, связанные с 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2.2</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lastRenderedPageBreak/>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lastRenderedPageBreak/>
              <w:t>ПК 2.3</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3.1</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lastRenderedPageBreak/>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lastRenderedPageBreak/>
              <w:t>ПК 3.2</w:t>
            </w:r>
          </w:p>
        </w:tc>
        <w:tc>
          <w:tcPr>
            <w:tcW w:w="7038"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управлению персоналом.</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OK 01</w:t>
            </w:r>
          </w:p>
        </w:tc>
        <w:tc>
          <w:tcPr>
            <w:tcW w:w="7038" w:type="dxa"/>
            <w:gridSpan w:val="2"/>
          </w:tcPr>
          <w:p w:rsidR="00194777" w:rsidRPr="00511553" w:rsidRDefault="00194777" w:rsidP="0046031B">
            <w:pPr>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02</w:t>
            </w:r>
          </w:p>
        </w:tc>
        <w:tc>
          <w:tcPr>
            <w:tcW w:w="7038" w:type="dxa"/>
            <w:gridSpan w:val="2"/>
          </w:tcPr>
          <w:p w:rsidR="00194777" w:rsidRPr="00511553" w:rsidRDefault="00194777" w:rsidP="0046031B">
            <w:pPr>
              <w:shd w:val="clear" w:color="auto" w:fill="FFFFFF"/>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04</w:t>
            </w:r>
          </w:p>
        </w:tc>
        <w:tc>
          <w:tcPr>
            <w:tcW w:w="7038" w:type="dxa"/>
            <w:gridSpan w:val="2"/>
          </w:tcPr>
          <w:p w:rsidR="00194777" w:rsidRPr="00511553" w:rsidRDefault="00194777" w:rsidP="0046031B">
            <w:pPr>
              <w:pStyle w:val="31"/>
              <w:shd w:val="clear" w:color="auto" w:fill="auto"/>
              <w:spacing w:after="0" w:line="240" w:lineRule="auto"/>
              <w:jc w:val="both"/>
              <w:rPr>
                <w:sz w:val="20"/>
                <w:szCs w:val="20"/>
                <w:lang w:eastAsia="en-US"/>
              </w:rPr>
            </w:pPr>
            <w:r w:rsidRPr="00511553">
              <w:rPr>
                <w:b/>
                <w:sz w:val="20"/>
                <w:szCs w:val="20"/>
                <w:lang w:eastAsia="en-US"/>
              </w:rPr>
              <w:t>Уметь</w:t>
            </w:r>
            <w:r w:rsidRPr="00511553">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0"/>
                <w:szCs w:val="20"/>
              </w:rPr>
            </w:pPr>
            <w:r w:rsidRPr="00511553">
              <w:rPr>
                <w:b/>
                <w:sz w:val="20"/>
                <w:szCs w:val="20"/>
                <w:lang w:eastAsia="en-US"/>
              </w:rPr>
              <w:t>Знать</w:t>
            </w:r>
            <w:r w:rsidRPr="00511553">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bl>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tbl>
      <w:tblPr>
        <w:tblW w:w="10206" w:type="dxa"/>
        <w:tblInd w:w="108" w:type="dxa"/>
        <w:tblLook w:val="04A0"/>
      </w:tblPr>
      <w:tblGrid>
        <w:gridCol w:w="10206"/>
      </w:tblGrid>
      <w:tr w:rsidR="00194777" w:rsidRPr="00511553" w:rsidTr="0046031B">
        <w:tc>
          <w:tcPr>
            <w:tcW w:w="10206" w:type="dxa"/>
          </w:tcPr>
          <w:p w:rsidR="00194777" w:rsidRPr="00511553" w:rsidRDefault="00194777" w:rsidP="0046031B">
            <w:pPr>
              <w:widowControl w:val="0"/>
              <w:spacing w:after="0" w:line="240" w:lineRule="auto"/>
              <w:jc w:val="both"/>
              <w:rPr>
                <w:rFonts w:cs="Times New Roman"/>
                <w:vertAlign w:val="superscript"/>
              </w:rPr>
            </w:pPr>
            <w:r w:rsidRPr="00511553">
              <w:rPr>
                <w:rFonts w:cs="Times New Roman"/>
              </w:rPr>
              <w:t>«___» ___________ 20__ г.</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rPr>
            </w:pPr>
            <w:r w:rsidRPr="00511553">
              <w:rPr>
                <w:rFonts w:cs="Times New Roman"/>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председателя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bl>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p>
    <w:p w:rsidR="00194777" w:rsidRPr="00511553" w:rsidRDefault="00194777" w:rsidP="00194777">
      <w:pPr>
        <w:widowControl w:val="0"/>
        <w:spacing w:after="0" w:line="240" w:lineRule="auto"/>
        <w:rPr>
          <w:rFonts w:cs="Times New Roman"/>
          <w:b/>
          <w:bCs/>
          <w:sz w:val="24"/>
          <w:szCs w:val="24"/>
        </w:rPr>
      </w:pPr>
      <w:r w:rsidRPr="00511553">
        <w:rPr>
          <w:rFonts w:cs="Times New Roman"/>
          <w:b/>
          <w:bCs/>
          <w:sz w:val="24"/>
          <w:szCs w:val="24"/>
        </w:rPr>
        <w:br w:type="page"/>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lastRenderedPageBreak/>
        <w:t>Оценочная ведомость по профессиональным модулям</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ПМ.01. Организация перевозочного процесса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ПМ.02. Организация движения и обеспечение безопасности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ind w:firstLine="720"/>
        <w:rPr>
          <w:rFonts w:cs="Times New Roman"/>
          <w:sz w:val="24"/>
          <w:szCs w:val="24"/>
        </w:rPr>
      </w:pPr>
    </w:p>
    <w:p w:rsidR="00194777" w:rsidRPr="00511553" w:rsidRDefault="00194777" w:rsidP="00194777">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Студент(-ка) ________________________________________________________________</w:t>
      </w:r>
    </w:p>
    <w:p w:rsidR="00194777" w:rsidRPr="00511553" w:rsidRDefault="00194777" w:rsidP="00194777">
      <w:pPr>
        <w:widowControl w:val="0"/>
        <w:autoSpaceDE w:val="0"/>
        <w:autoSpaceDN w:val="0"/>
        <w:adjustRightInd w:val="0"/>
        <w:spacing w:after="0" w:line="240" w:lineRule="auto"/>
        <w:jc w:val="center"/>
        <w:rPr>
          <w:rFonts w:cs="Times New Roman"/>
          <w:sz w:val="20"/>
          <w:szCs w:val="20"/>
        </w:rPr>
      </w:pPr>
      <w:r w:rsidRPr="00511553">
        <w:rPr>
          <w:rFonts w:cs="Times New Roman"/>
          <w:sz w:val="20"/>
          <w:szCs w:val="20"/>
        </w:rPr>
        <w:t>(Ф.И.О.)</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ПМ.01. Организация перевозочного процесса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ПМ.02. Организация движения и обеспечение безопасности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rPr>
          <w:rFonts w:cs="Times New Roman"/>
          <w:b/>
          <w:sz w:val="24"/>
          <w:szCs w:val="24"/>
        </w:rPr>
      </w:pPr>
      <w:r w:rsidRPr="00511553">
        <w:rPr>
          <w:rFonts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194777" w:rsidRPr="00511553" w:rsidTr="0046031B">
        <w:tc>
          <w:tcPr>
            <w:tcW w:w="4536" w:type="dxa"/>
            <w:gridSpan w:val="2"/>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Элементы модуля</w:t>
            </w:r>
          </w:p>
        </w:tc>
        <w:tc>
          <w:tcPr>
            <w:tcW w:w="4111"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Формы промежуточной аттестации</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Оценка</w:t>
            </w:r>
          </w:p>
        </w:tc>
      </w:tr>
      <w:tr w:rsidR="00194777" w:rsidRPr="00511553" w:rsidTr="0046031B">
        <w:tc>
          <w:tcPr>
            <w:tcW w:w="4536" w:type="dxa"/>
            <w:gridSpan w:val="2"/>
          </w:tcPr>
          <w:p w:rsidR="00194777" w:rsidRPr="00511553" w:rsidRDefault="00194777" w:rsidP="0046031B">
            <w:pPr>
              <w:widowControl w:val="0"/>
              <w:spacing w:after="0" w:line="240" w:lineRule="auto"/>
              <w:rPr>
                <w:rFonts w:cs="Times New Roman"/>
                <w:b/>
                <w:i/>
                <w:sz w:val="20"/>
                <w:szCs w:val="20"/>
              </w:rPr>
            </w:pPr>
            <w:r w:rsidRPr="00511553">
              <w:rPr>
                <w:rFonts w:cs="Times New Roman"/>
                <w:i/>
                <w:sz w:val="20"/>
                <w:szCs w:val="20"/>
              </w:rPr>
              <w:t>МДК.01.01. Технология перевозочного процесса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(2 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(3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МДК.01.02. Информационные технологии и автоматизированные системы управления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(4 сем),</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(6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(6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МДК.01.03. Система фирменного транспортного обслуживания и работа станционных технологических центров</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(2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МДК.02.01 Организация движения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МДК.02.02 Обеспечение безопасности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УП.02.01 Учебная практика (управление движением)</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(6 сем)</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(6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УП.03.01. Учебная практика (организация перевозок грузов)</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536"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(5 сем)</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10206" w:type="dxa"/>
            <w:gridSpan w:val="4"/>
            <w:tcBorders>
              <w:top w:val="single" w:sz="4" w:space="0" w:color="auto"/>
              <w:left w:val="nil"/>
              <w:bottom w:val="single" w:sz="4" w:space="0" w:color="auto"/>
              <w:right w:val="nil"/>
            </w:tcBorders>
          </w:tcPr>
          <w:p w:rsidR="00194777" w:rsidRPr="00511553" w:rsidRDefault="00194777" w:rsidP="0046031B">
            <w:pPr>
              <w:pStyle w:val="aff0"/>
              <w:widowControl w:val="0"/>
              <w:autoSpaceDE w:val="0"/>
              <w:autoSpaceDN w:val="0"/>
              <w:adjustRightInd w:val="0"/>
              <w:rPr>
                <w:rFonts w:ascii="Times New Roman" w:hAnsi="Times New Roman"/>
                <w:b/>
                <w:sz w:val="24"/>
                <w:szCs w:val="24"/>
              </w:rPr>
            </w:pPr>
            <w:r w:rsidRPr="00511553">
              <w:rPr>
                <w:rFonts w:ascii="Times New Roman" w:hAnsi="Times New Roman"/>
                <w:b/>
                <w:sz w:val="24"/>
                <w:szCs w:val="24"/>
              </w:rPr>
              <w:t>Итоги комплексного экзамена по модулям:</w:t>
            </w:r>
          </w:p>
        </w:tc>
      </w:tr>
      <w:tr w:rsidR="00194777" w:rsidRPr="00511553" w:rsidTr="0046031B">
        <w:tc>
          <w:tcPr>
            <w:tcW w:w="1560"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lastRenderedPageBreak/>
              <w:t>Коды проверяемых компетенций</w:t>
            </w:r>
          </w:p>
        </w:tc>
        <w:tc>
          <w:tcPr>
            <w:tcW w:w="7087" w:type="dxa"/>
            <w:gridSpan w:val="2"/>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Показатели оценки результата</w:t>
            </w:r>
          </w:p>
        </w:tc>
        <w:tc>
          <w:tcPr>
            <w:tcW w:w="1559"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b/>
                <w:bCs/>
                <w:sz w:val="20"/>
                <w:szCs w:val="20"/>
              </w:rPr>
            </w:pPr>
            <w:r w:rsidRPr="00511553">
              <w:rPr>
                <w:rFonts w:cs="Times New Roman"/>
                <w:b/>
                <w:bCs/>
                <w:sz w:val="20"/>
                <w:szCs w:val="20"/>
              </w:rPr>
              <w:t xml:space="preserve">Оценка </w:t>
            </w:r>
          </w:p>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(да / нет)</w:t>
            </w: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1.1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sz w:val="20"/>
                <w:szCs w:val="20"/>
              </w:rPr>
            </w:pPr>
            <w:r w:rsidRPr="00511553">
              <w:rPr>
                <w:rFonts w:cs="Times New Roman"/>
                <w:b/>
                <w:sz w:val="20"/>
                <w:szCs w:val="20"/>
              </w:rPr>
              <w:t>ПК 1.2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использовать алгоритмы деятельности, связанные с 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lastRenderedPageBreak/>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lastRenderedPageBreak/>
              <w:t>ПК 2.3</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3.1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lastRenderedPageBreak/>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lastRenderedPageBreak/>
              <w:t>ПК 3.2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управлению персоналом.</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OK 01</w:t>
            </w:r>
          </w:p>
        </w:tc>
        <w:tc>
          <w:tcPr>
            <w:tcW w:w="7087" w:type="dxa"/>
            <w:gridSpan w:val="2"/>
          </w:tcPr>
          <w:p w:rsidR="00194777" w:rsidRPr="00511553" w:rsidRDefault="00194777" w:rsidP="0046031B">
            <w:pPr>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02</w:t>
            </w:r>
          </w:p>
        </w:tc>
        <w:tc>
          <w:tcPr>
            <w:tcW w:w="7087" w:type="dxa"/>
            <w:gridSpan w:val="2"/>
          </w:tcPr>
          <w:p w:rsidR="00194777" w:rsidRPr="00511553" w:rsidRDefault="00194777" w:rsidP="0046031B">
            <w:pPr>
              <w:shd w:val="clear" w:color="auto" w:fill="FFFFFF"/>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04</w:t>
            </w:r>
          </w:p>
        </w:tc>
        <w:tc>
          <w:tcPr>
            <w:tcW w:w="7087" w:type="dxa"/>
            <w:gridSpan w:val="2"/>
          </w:tcPr>
          <w:p w:rsidR="00194777" w:rsidRPr="00511553" w:rsidRDefault="00194777" w:rsidP="0046031B">
            <w:pPr>
              <w:pStyle w:val="31"/>
              <w:shd w:val="clear" w:color="auto" w:fill="auto"/>
              <w:spacing w:after="0" w:line="240" w:lineRule="auto"/>
              <w:jc w:val="both"/>
              <w:rPr>
                <w:sz w:val="20"/>
                <w:szCs w:val="20"/>
                <w:lang w:eastAsia="en-US"/>
              </w:rPr>
            </w:pPr>
            <w:r w:rsidRPr="00511553">
              <w:rPr>
                <w:b/>
                <w:sz w:val="20"/>
                <w:szCs w:val="20"/>
                <w:lang w:eastAsia="en-US"/>
              </w:rPr>
              <w:t>Уметь</w:t>
            </w:r>
            <w:r w:rsidRPr="00511553">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0"/>
                <w:szCs w:val="20"/>
              </w:rPr>
            </w:pPr>
            <w:r w:rsidRPr="00511553">
              <w:rPr>
                <w:b/>
                <w:sz w:val="20"/>
                <w:szCs w:val="20"/>
                <w:lang w:eastAsia="en-US"/>
              </w:rPr>
              <w:t>Знать</w:t>
            </w:r>
            <w:r w:rsidRPr="00511553">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bl>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tbl>
      <w:tblPr>
        <w:tblW w:w="10206" w:type="dxa"/>
        <w:tblInd w:w="108" w:type="dxa"/>
        <w:tblLook w:val="04A0"/>
      </w:tblPr>
      <w:tblGrid>
        <w:gridCol w:w="10206"/>
      </w:tblGrid>
      <w:tr w:rsidR="00194777" w:rsidRPr="00511553" w:rsidTr="0046031B">
        <w:tc>
          <w:tcPr>
            <w:tcW w:w="10206" w:type="dxa"/>
          </w:tcPr>
          <w:p w:rsidR="00194777" w:rsidRPr="00511553" w:rsidRDefault="00194777" w:rsidP="0046031B">
            <w:pPr>
              <w:widowControl w:val="0"/>
              <w:spacing w:after="0" w:line="240" w:lineRule="auto"/>
              <w:jc w:val="both"/>
              <w:rPr>
                <w:rFonts w:cs="Times New Roman"/>
                <w:vertAlign w:val="superscript"/>
              </w:rPr>
            </w:pPr>
            <w:r w:rsidRPr="00511553">
              <w:rPr>
                <w:rFonts w:cs="Times New Roman"/>
              </w:rPr>
              <w:lastRenderedPageBreak/>
              <w:t>«___» ___________ 20__ г.</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rPr>
            </w:pPr>
            <w:r w:rsidRPr="00511553">
              <w:rPr>
                <w:rFonts w:cs="Times New Roman"/>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председателя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bl>
    <w:p w:rsidR="00194777" w:rsidRPr="00511553" w:rsidRDefault="00194777" w:rsidP="00194777">
      <w:pPr>
        <w:widowControl w:val="0"/>
        <w:spacing w:after="0" w:line="240" w:lineRule="auto"/>
        <w:rPr>
          <w:rFonts w:cs="Times New Roman"/>
          <w:b/>
        </w:rPr>
      </w:pPr>
      <w:r w:rsidRPr="00511553">
        <w:rPr>
          <w:rFonts w:cs="Times New Roman"/>
          <w:b/>
        </w:rPr>
        <w:br w:type="page"/>
      </w:r>
    </w:p>
    <w:p w:rsidR="00194777" w:rsidRPr="00511553" w:rsidRDefault="00194777" w:rsidP="00194777">
      <w:pPr>
        <w:widowControl w:val="0"/>
        <w:spacing w:after="0" w:line="240" w:lineRule="auto"/>
        <w:jc w:val="center"/>
        <w:rPr>
          <w:rFonts w:cs="Times New Roman"/>
          <w:b/>
        </w:rPr>
      </w:pPr>
      <w:r w:rsidRPr="00511553">
        <w:rPr>
          <w:rFonts w:cs="Times New Roman"/>
          <w:b/>
        </w:rPr>
        <w:lastRenderedPageBreak/>
        <w:t>Форма оценочной ведомости по профессиональному модулю</w:t>
      </w:r>
    </w:p>
    <w:p w:rsidR="00194777" w:rsidRPr="00511553" w:rsidRDefault="00194777" w:rsidP="00194777">
      <w:pPr>
        <w:widowControl w:val="0"/>
        <w:spacing w:after="0" w:line="240" w:lineRule="auto"/>
        <w:jc w:val="center"/>
        <w:rPr>
          <w:rFonts w:cs="Times New Roman"/>
        </w:rPr>
      </w:pPr>
      <w:r w:rsidRPr="00511553">
        <w:rPr>
          <w:rFonts w:cs="Times New Roman"/>
          <w:b/>
        </w:rPr>
        <w:t>для заочной формы обучения</w:t>
      </w:r>
    </w:p>
    <w:p w:rsidR="00194777" w:rsidRPr="00511553" w:rsidRDefault="00194777" w:rsidP="00194777">
      <w:pPr>
        <w:pStyle w:val="aff0"/>
        <w:widowControl w:val="0"/>
        <w:jc w:val="center"/>
        <w:rPr>
          <w:rFonts w:ascii="Times New Roman" w:hAnsi="Times New Roman"/>
          <w:b/>
          <w:sz w:val="24"/>
          <w:szCs w:val="24"/>
        </w:rPr>
      </w:pP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Оценочная ведомость по профессиональным модулям</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ПМ.01. Организация перевозочного процесса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 xml:space="preserve">ПМ.02. Организация движения и обеспечение безопасности на транспорте (по видам транспорта), </w:t>
      </w:r>
    </w:p>
    <w:p w:rsidR="00194777" w:rsidRPr="00511553" w:rsidRDefault="00194777" w:rsidP="00194777">
      <w:pPr>
        <w:widowControl w:val="0"/>
        <w:autoSpaceDE w:val="0"/>
        <w:autoSpaceDN w:val="0"/>
        <w:adjustRightInd w:val="0"/>
        <w:spacing w:after="0" w:line="240" w:lineRule="auto"/>
        <w:jc w:val="center"/>
        <w:rPr>
          <w:rFonts w:cs="Times New Roman"/>
          <w:b/>
          <w:bCs/>
          <w:sz w:val="24"/>
          <w:szCs w:val="24"/>
        </w:rPr>
      </w:pPr>
      <w:r w:rsidRPr="00511553">
        <w:rPr>
          <w:rFonts w:cs="Times New Roman"/>
          <w:b/>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ind w:firstLine="720"/>
        <w:rPr>
          <w:rFonts w:cs="Times New Roman"/>
          <w:sz w:val="24"/>
          <w:szCs w:val="24"/>
        </w:rPr>
      </w:pPr>
    </w:p>
    <w:p w:rsidR="00194777" w:rsidRPr="00511553" w:rsidRDefault="00194777" w:rsidP="00194777">
      <w:pPr>
        <w:widowControl w:val="0"/>
        <w:autoSpaceDE w:val="0"/>
        <w:autoSpaceDN w:val="0"/>
        <w:adjustRightInd w:val="0"/>
        <w:spacing w:after="0" w:line="240" w:lineRule="auto"/>
        <w:ind w:firstLine="720"/>
        <w:jc w:val="both"/>
        <w:rPr>
          <w:rFonts w:cs="Times New Roman"/>
          <w:sz w:val="24"/>
          <w:szCs w:val="24"/>
        </w:rPr>
      </w:pPr>
      <w:r w:rsidRPr="00511553">
        <w:rPr>
          <w:rFonts w:cs="Times New Roman"/>
          <w:sz w:val="24"/>
          <w:szCs w:val="24"/>
        </w:rPr>
        <w:t>Студент(-ка) ________________________________________________________________</w:t>
      </w:r>
    </w:p>
    <w:p w:rsidR="00194777" w:rsidRPr="00511553" w:rsidRDefault="00194777" w:rsidP="00194777">
      <w:pPr>
        <w:widowControl w:val="0"/>
        <w:autoSpaceDE w:val="0"/>
        <w:autoSpaceDN w:val="0"/>
        <w:adjustRightInd w:val="0"/>
        <w:spacing w:after="0" w:line="240" w:lineRule="auto"/>
        <w:jc w:val="center"/>
        <w:rPr>
          <w:rFonts w:cs="Times New Roman"/>
          <w:sz w:val="20"/>
          <w:szCs w:val="20"/>
        </w:rPr>
      </w:pPr>
      <w:r w:rsidRPr="00511553">
        <w:rPr>
          <w:rFonts w:cs="Times New Roman"/>
          <w:sz w:val="20"/>
          <w:szCs w:val="20"/>
        </w:rPr>
        <w:t>(Ф.И.О.)</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ПМ.01. Организация перевозочного процесса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ПМ.02. Организация движения и обеспечение безопасности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p>
    <w:p w:rsidR="00194777" w:rsidRPr="00511553" w:rsidRDefault="00194777" w:rsidP="00194777">
      <w:pPr>
        <w:widowControl w:val="0"/>
        <w:autoSpaceDE w:val="0"/>
        <w:autoSpaceDN w:val="0"/>
        <w:adjustRightInd w:val="0"/>
        <w:spacing w:after="0" w:line="240" w:lineRule="auto"/>
        <w:jc w:val="both"/>
        <w:rPr>
          <w:rFonts w:cs="Times New Roman"/>
          <w:bCs/>
          <w:sz w:val="24"/>
          <w:szCs w:val="24"/>
        </w:rPr>
      </w:pPr>
      <w:r w:rsidRPr="00511553">
        <w:rPr>
          <w:rFonts w:cs="Times New Roman"/>
          <w:bCs/>
          <w:sz w:val="24"/>
          <w:szCs w:val="24"/>
        </w:rPr>
        <w:t>ПМ.03. Обеспечение грузовых и пассажирских перевозок на транспорте (по видам транспорта)</w:t>
      </w:r>
    </w:p>
    <w:p w:rsidR="00194777" w:rsidRPr="00511553" w:rsidRDefault="00194777" w:rsidP="00194777">
      <w:pPr>
        <w:widowControl w:val="0"/>
        <w:autoSpaceDE w:val="0"/>
        <w:autoSpaceDN w:val="0"/>
        <w:adjustRightInd w:val="0"/>
        <w:spacing w:after="0" w:line="240" w:lineRule="auto"/>
        <w:jc w:val="both"/>
        <w:rPr>
          <w:rFonts w:cs="Times New Roman"/>
          <w:sz w:val="24"/>
          <w:szCs w:val="24"/>
        </w:rPr>
      </w:pPr>
      <w:r w:rsidRPr="00511553">
        <w:rPr>
          <w:rFonts w:cs="Times New Roman"/>
          <w:sz w:val="24"/>
          <w:szCs w:val="24"/>
        </w:rPr>
        <w:t xml:space="preserve">в объеме _______часов с «_____» __________ 20___ г. по «_____» __________ 20___ г. </w:t>
      </w:r>
    </w:p>
    <w:p w:rsidR="00194777" w:rsidRPr="00511553" w:rsidRDefault="00194777" w:rsidP="00194777">
      <w:pPr>
        <w:widowControl w:val="0"/>
        <w:autoSpaceDE w:val="0"/>
        <w:autoSpaceDN w:val="0"/>
        <w:adjustRightInd w:val="0"/>
        <w:spacing w:after="0" w:line="240" w:lineRule="auto"/>
        <w:rPr>
          <w:rFonts w:cs="Times New Roman"/>
          <w:b/>
          <w:sz w:val="24"/>
          <w:szCs w:val="24"/>
        </w:rPr>
      </w:pPr>
      <w:r w:rsidRPr="00511553">
        <w:rPr>
          <w:rFonts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194777" w:rsidRPr="00511553" w:rsidTr="0046031B">
        <w:tc>
          <w:tcPr>
            <w:tcW w:w="4962" w:type="dxa"/>
            <w:gridSpan w:val="2"/>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Элементы модуля</w:t>
            </w:r>
          </w:p>
        </w:tc>
        <w:tc>
          <w:tcPr>
            <w:tcW w:w="3685"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Формы промежуточной аттестации</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b/>
                <w:sz w:val="18"/>
                <w:szCs w:val="24"/>
              </w:rPr>
            </w:pPr>
            <w:r w:rsidRPr="00511553">
              <w:rPr>
                <w:rFonts w:ascii="Times New Roman" w:hAnsi="Times New Roman"/>
                <w:b/>
                <w:sz w:val="18"/>
                <w:szCs w:val="24"/>
              </w:rPr>
              <w:t>Оценка</w:t>
            </w:r>
          </w:p>
        </w:tc>
      </w:tr>
      <w:tr w:rsidR="00194777" w:rsidRPr="00511553" w:rsidTr="0046031B">
        <w:tc>
          <w:tcPr>
            <w:tcW w:w="4962" w:type="dxa"/>
            <w:gridSpan w:val="2"/>
          </w:tcPr>
          <w:p w:rsidR="00194777" w:rsidRPr="00511553" w:rsidRDefault="00194777" w:rsidP="0046031B">
            <w:pPr>
              <w:widowControl w:val="0"/>
              <w:spacing w:after="0" w:line="240" w:lineRule="auto"/>
              <w:rPr>
                <w:rFonts w:cs="Times New Roman"/>
                <w:b/>
                <w:i/>
                <w:sz w:val="20"/>
                <w:szCs w:val="20"/>
              </w:rPr>
            </w:pPr>
            <w:r w:rsidRPr="00511553">
              <w:rPr>
                <w:rFonts w:cs="Times New Roman"/>
                <w:i/>
                <w:sz w:val="20"/>
                <w:szCs w:val="20"/>
              </w:rPr>
              <w:t>МДК.01.01. Технология перевозочного процесса на железнодорожном транспорте</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(2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МДК.01.02. Информационные технологии и автоматизированные системы управления на железнодорожном транспорте</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(3 курс)</w:t>
            </w:r>
          </w:p>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b/>
                <w:i/>
                <w:sz w:val="20"/>
                <w:szCs w:val="20"/>
              </w:rPr>
            </w:pPr>
            <w:r w:rsidRPr="00511553">
              <w:rPr>
                <w:rFonts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МДК.01.03. Система фирменного транспортного обслуживания и работа станционных технологических центров</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Экзамен (2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widowControl w:val="0"/>
              <w:spacing w:after="0" w:line="240" w:lineRule="auto"/>
              <w:jc w:val="both"/>
              <w:rPr>
                <w:rFonts w:cs="Times New Roman"/>
                <w:i/>
                <w:sz w:val="20"/>
                <w:szCs w:val="20"/>
              </w:rPr>
            </w:pPr>
            <w:r w:rsidRPr="00511553">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194777" w:rsidRPr="00511553" w:rsidRDefault="00194777" w:rsidP="0046031B">
            <w:pPr>
              <w:widowControl w:val="0"/>
              <w:spacing w:after="0" w:line="240" w:lineRule="auto"/>
              <w:jc w:val="center"/>
              <w:rPr>
                <w:rFonts w:cs="Times New Roman"/>
                <w:i/>
                <w:sz w:val="20"/>
                <w:szCs w:val="20"/>
              </w:rPr>
            </w:pPr>
            <w:r w:rsidRPr="00511553">
              <w:rPr>
                <w:rFonts w:cs="Times New Roman"/>
                <w:i/>
                <w:sz w:val="20"/>
                <w:szCs w:val="20"/>
              </w:rPr>
              <w:t>Дифференцированный зачет (3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hAnsi="Times New Roman"/>
                <w:i/>
                <w:sz w:val="24"/>
                <w:szCs w:val="24"/>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МДК.02.01 Организация движения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МДК.02.02 Обеспечение безопасности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УП.02.01 Учебная практика (управление движением)</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курс)</w:t>
            </w:r>
          </w:p>
        </w:tc>
        <w:tc>
          <w:tcPr>
            <w:tcW w:w="1559" w:type="dxa"/>
            <w:vAlign w:val="center"/>
          </w:tcPr>
          <w:p w:rsidR="00194777" w:rsidRPr="00511553" w:rsidRDefault="00194777" w:rsidP="0046031B">
            <w:pPr>
              <w:pStyle w:val="aff0"/>
              <w:widowControl w:val="0"/>
              <w:autoSpaceDE w:val="0"/>
              <w:autoSpaceDN w:val="0"/>
              <w:adjustRightInd w:val="0"/>
              <w:jc w:val="center"/>
              <w:rPr>
                <w:rFonts w:ascii="Times New Roman" w:eastAsiaTheme="minorEastAsia" w:hAnsi="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(2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(3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Экзамен (4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УП.03.01. Учебная практика (организация перевозок грузов)</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(3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4962" w:type="dxa"/>
            <w:gridSpan w:val="2"/>
          </w:tcPr>
          <w:p w:rsidR="00194777" w:rsidRPr="00511553" w:rsidRDefault="00194777" w:rsidP="0046031B">
            <w:pPr>
              <w:spacing w:after="0" w:line="240" w:lineRule="auto"/>
              <w:jc w:val="both"/>
              <w:rPr>
                <w:rFonts w:cs="Times New Roman"/>
                <w:i/>
                <w:sz w:val="20"/>
                <w:szCs w:val="20"/>
              </w:rPr>
            </w:pPr>
            <w:r w:rsidRPr="00511553">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194777" w:rsidRPr="00511553" w:rsidRDefault="00194777" w:rsidP="0046031B">
            <w:pPr>
              <w:spacing w:after="0" w:line="240" w:lineRule="auto"/>
              <w:jc w:val="center"/>
              <w:rPr>
                <w:rFonts w:cs="Times New Roman"/>
                <w:i/>
                <w:sz w:val="20"/>
                <w:szCs w:val="20"/>
              </w:rPr>
            </w:pPr>
            <w:r w:rsidRPr="00511553">
              <w:rPr>
                <w:rFonts w:cs="Times New Roman"/>
                <w:i/>
                <w:sz w:val="20"/>
                <w:szCs w:val="20"/>
              </w:rPr>
              <w:t>Дифференцированный зачет (4 курс)</w:t>
            </w:r>
          </w:p>
        </w:tc>
        <w:tc>
          <w:tcPr>
            <w:tcW w:w="1559" w:type="dxa"/>
            <w:vAlign w:val="center"/>
          </w:tcPr>
          <w:p w:rsidR="00194777" w:rsidRPr="00511553" w:rsidRDefault="00194777" w:rsidP="0046031B">
            <w:pPr>
              <w:spacing w:after="0" w:line="240" w:lineRule="auto"/>
              <w:jc w:val="both"/>
              <w:rPr>
                <w:rFonts w:cs="Times New Roman"/>
                <w:i/>
                <w:sz w:val="20"/>
                <w:szCs w:val="20"/>
              </w:rPr>
            </w:pPr>
          </w:p>
        </w:tc>
      </w:tr>
      <w:tr w:rsidR="00194777" w:rsidRPr="00511553" w:rsidTr="0046031B">
        <w:tc>
          <w:tcPr>
            <w:tcW w:w="10206" w:type="dxa"/>
            <w:gridSpan w:val="4"/>
            <w:tcBorders>
              <w:top w:val="single" w:sz="4" w:space="0" w:color="auto"/>
              <w:left w:val="nil"/>
              <w:bottom w:val="single" w:sz="4" w:space="0" w:color="auto"/>
              <w:right w:val="nil"/>
            </w:tcBorders>
          </w:tcPr>
          <w:p w:rsidR="00194777" w:rsidRPr="00511553" w:rsidRDefault="00194777" w:rsidP="0046031B">
            <w:pPr>
              <w:pStyle w:val="aff0"/>
              <w:widowControl w:val="0"/>
              <w:autoSpaceDE w:val="0"/>
              <w:autoSpaceDN w:val="0"/>
              <w:adjustRightInd w:val="0"/>
              <w:rPr>
                <w:rFonts w:ascii="Times New Roman" w:hAnsi="Times New Roman"/>
                <w:b/>
                <w:sz w:val="24"/>
                <w:szCs w:val="24"/>
              </w:rPr>
            </w:pPr>
            <w:r w:rsidRPr="00511553">
              <w:rPr>
                <w:rFonts w:ascii="Times New Roman" w:hAnsi="Times New Roman"/>
                <w:b/>
                <w:sz w:val="24"/>
                <w:szCs w:val="24"/>
              </w:rPr>
              <w:t>Итоги комплексного экзамена по модулям:</w:t>
            </w:r>
          </w:p>
        </w:tc>
      </w:tr>
      <w:tr w:rsidR="00194777" w:rsidRPr="00511553" w:rsidTr="0046031B">
        <w:tc>
          <w:tcPr>
            <w:tcW w:w="1560"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lastRenderedPageBreak/>
              <w:t>Коды проверяемых компетенций</w:t>
            </w:r>
          </w:p>
        </w:tc>
        <w:tc>
          <w:tcPr>
            <w:tcW w:w="7087" w:type="dxa"/>
            <w:gridSpan w:val="2"/>
            <w:vAlign w:val="center"/>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Показатели оценки результата</w:t>
            </w:r>
          </w:p>
        </w:tc>
        <w:tc>
          <w:tcPr>
            <w:tcW w:w="1559" w:type="dxa"/>
            <w:vAlign w:val="center"/>
          </w:tcPr>
          <w:p w:rsidR="00194777" w:rsidRPr="00511553" w:rsidRDefault="00194777" w:rsidP="0046031B">
            <w:pPr>
              <w:widowControl w:val="0"/>
              <w:autoSpaceDE w:val="0"/>
              <w:autoSpaceDN w:val="0"/>
              <w:adjustRightInd w:val="0"/>
              <w:spacing w:after="0" w:line="240" w:lineRule="auto"/>
              <w:jc w:val="center"/>
              <w:rPr>
                <w:rFonts w:cs="Times New Roman"/>
                <w:b/>
                <w:bCs/>
                <w:sz w:val="20"/>
                <w:szCs w:val="20"/>
              </w:rPr>
            </w:pPr>
            <w:r w:rsidRPr="00511553">
              <w:rPr>
                <w:rFonts w:cs="Times New Roman"/>
                <w:b/>
                <w:bCs/>
                <w:sz w:val="20"/>
                <w:szCs w:val="20"/>
              </w:rPr>
              <w:t xml:space="preserve">Оценка </w:t>
            </w:r>
          </w:p>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Fonts w:cs="Times New Roman"/>
                <w:b/>
                <w:bCs/>
                <w:sz w:val="20"/>
                <w:szCs w:val="20"/>
              </w:rPr>
              <w:t>(да / нет)</w:t>
            </w: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1.1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ведения технической документации, контроля выполнения заданий и технологических графиков;</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обрабатывать и передавать оперативную информацию;</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оперативное планирование, формы и структуру управления работой на железнодорожном транспорте;</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основы эксплуатации технических средств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sz w:val="20"/>
                <w:szCs w:val="20"/>
              </w:rPr>
            </w:pPr>
            <w:r w:rsidRPr="00511553">
              <w:rPr>
                <w:rFonts w:cs="Times New Roman"/>
                <w:b/>
                <w:sz w:val="20"/>
                <w:szCs w:val="20"/>
              </w:rPr>
              <w:t>ПК 1.2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составления и оформления документов, регламентирующих работу железнодорожного транспорта;</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уметь: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организовывать работу с документами;</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знать:</w:t>
            </w:r>
          </w:p>
          <w:p w:rsidR="00194777" w:rsidRPr="00511553" w:rsidRDefault="00194777" w:rsidP="0046031B">
            <w:pPr>
              <w:pStyle w:val="31"/>
              <w:tabs>
                <w:tab w:val="left" w:pos="385"/>
              </w:tabs>
              <w:spacing w:after="0" w:line="240" w:lineRule="auto"/>
              <w:ind w:right="102" w:firstLine="102"/>
              <w:jc w:val="both"/>
              <w:rPr>
                <w:color w:val="auto"/>
                <w:sz w:val="20"/>
                <w:szCs w:val="20"/>
              </w:rPr>
            </w:pPr>
            <w:r w:rsidRPr="00511553">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управление движением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разрабатывать график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использовать алгоритмы деятельности, связанные с организацией движения в нестандартных ситуациях;</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основные принципы организации движения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t>ПК 2.2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использования документов, регламентирующих безопасность движения поездов;</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планировать перевозочный процесс и управлять им;</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lastRenderedPageBreak/>
              <w:t>- классифицировать и анализировать причины нарушения безопасности движения (по видам транспорта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выбирать оптимальные решения при работах в условиях нестандартных и аварийных ситуаций;</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организации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систему управления безопасностью движения поездов;</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b/>
                <w:i/>
                <w:sz w:val="20"/>
                <w:szCs w:val="20"/>
              </w:rPr>
            </w:pPr>
            <w:r w:rsidRPr="00511553">
              <w:rPr>
                <w:rFonts w:cs="Times New Roman"/>
                <w:b/>
                <w:sz w:val="20"/>
                <w:szCs w:val="20"/>
              </w:rPr>
              <w:lastRenderedPageBreak/>
              <w:t>ПК 2.3</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норм времени на выполнение операций технологических процессов на железнодорожном транспорте;</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расчета и анализа показателей эксплуатационной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уметь: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анализировать данные, связанные с контролем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оформлять документацию по контролю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принимать решения по результатам контроля выполнения показателей эксплуатационной работы.</w:t>
            </w:r>
          </w:p>
          <w:p w:rsidR="00194777" w:rsidRPr="00511553" w:rsidRDefault="00194777" w:rsidP="0046031B">
            <w:pPr>
              <w:tabs>
                <w:tab w:val="left" w:pos="252"/>
                <w:tab w:val="left" w:pos="385"/>
              </w:tabs>
              <w:spacing w:after="0" w:line="240" w:lineRule="auto"/>
              <w:ind w:right="102"/>
              <w:jc w:val="both"/>
              <w:rPr>
                <w:rFonts w:cs="Times New Roman"/>
                <w:b/>
                <w:iCs/>
                <w:sz w:val="20"/>
                <w:szCs w:val="20"/>
              </w:rPr>
            </w:pPr>
            <w:r w:rsidRPr="00511553">
              <w:rPr>
                <w:rFonts w:cs="Times New Roman"/>
                <w:b/>
                <w:iCs/>
                <w:sz w:val="20"/>
                <w:szCs w:val="20"/>
              </w:rPr>
              <w:t>знать:</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методики расчета показателей работы объектов железнодорожного транспорта;</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виды контроля выполнения плановых заданий;</w:t>
            </w:r>
          </w:p>
          <w:p w:rsidR="00194777" w:rsidRPr="00511553" w:rsidRDefault="00194777" w:rsidP="0046031B">
            <w:pPr>
              <w:tabs>
                <w:tab w:val="left" w:pos="252"/>
                <w:tab w:val="left" w:pos="385"/>
              </w:tabs>
              <w:spacing w:after="0" w:line="240" w:lineRule="auto"/>
              <w:ind w:right="102"/>
              <w:jc w:val="both"/>
              <w:rPr>
                <w:rFonts w:cs="Times New Roman"/>
                <w:iCs/>
                <w:sz w:val="20"/>
                <w:szCs w:val="20"/>
              </w:rPr>
            </w:pPr>
            <w:r w:rsidRPr="00511553">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t>ПК 3.1</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грузовых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обеспечения грузовых и коммерческих операций;</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перевозочной, учетной и отчетной документации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определять условия перевозки грузов различных категорий,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работу железнодорожного транспорта в сфере грузовых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ресурсы и инфраструктуру железнодорожного транспорта;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маркетинговую деятельность и планирование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организацию грузовой работы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принципы транспортной логистики;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перевозок грузов, в том числе опасных;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тарифы на перевозку грузов и правила их исчисления;</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обеспечению безопасности при перевозке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lastRenderedPageBreak/>
              <w:t>- правила документального оформления перевозок грузов на особых условиях;</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sz w:val="20"/>
                <w:szCs w:val="20"/>
              </w:rPr>
            </w:pPr>
            <w:r w:rsidRPr="00511553">
              <w:rPr>
                <w:rStyle w:val="91"/>
                <w:rFonts w:eastAsiaTheme="minorEastAsia"/>
              </w:rPr>
              <w:lastRenderedPageBreak/>
              <w:t>ПК 3.2</w:t>
            </w:r>
          </w:p>
        </w:tc>
        <w:tc>
          <w:tcPr>
            <w:tcW w:w="7087" w:type="dxa"/>
            <w:gridSpan w:val="2"/>
          </w:tcPr>
          <w:p w:rsidR="00194777" w:rsidRPr="00511553" w:rsidRDefault="00194777" w:rsidP="0046031B">
            <w:pPr>
              <w:pStyle w:val="31"/>
              <w:tabs>
                <w:tab w:val="left" w:pos="385"/>
              </w:tabs>
              <w:spacing w:after="0" w:line="240" w:lineRule="auto"/>
              <w:ind w:right="102" w:firstLine="102"/>
              <w:jc w:val="both"/>
              <w:rPr>
                <w:b/>
                <w:color w:val="auto"/>
                <w:sz w:val="20"/>
                <w:szCs w:val="20"/>
              </w:rPr>
            </w:pPr>
            <w:r w:rsidRPr="00511553">
              <w:rPr>
                <w:b/>
                <w:color w:val="auto"/>
                <w:sz w:val="20"/>
                <w:szCs w:val="20"/>
              </w:rPr>
              <w:t>владеть навыками:</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применения действующих положений по организации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расчета плат и сборов за перевозку пассажиров и багажа;</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уметь: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организовывать обслуживание в сфере пассажирских перевозок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анализировать данные, связанные с организацией работы по оформлению и продаже проездных и перевозочных документов;</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контролировать и анализировать работу железнодорожного транспорта в сфере пассажирских перевозок.</w:t>
            </w:r>
          </w:p>
          <w:p w:rsidR="00194777" w:rsidRPr="00511553" w:rsidRDefault="00194777" w:rsidP="0046031B">
            <w:pPr>
              <w:pStyle w:val="31"/>
              <w:tabs>
                <w:tab w:val="left" w:pos="385"/>
              </w:tabs>
              <w:spacing w:after="0" w:line="240" w:lineRule="auto"/>
              <w:ind w:right="102"/>
              <w:jc w:val="both"/>
              <w:rPr>
                <w:b/>
                <w:sz w:val="20"/>
                <w:szCs w:val="20"/>
              </w:rPr>
            </w:pPr>
            <w:r w:rsidRPr="00511553">
              <w:rPr>
                <w:b/>
                <w:sz w:val="20"/>
                <w:szCs w:val="20"/>
              </w:rPr>
              <w:t>знать:</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правила перевозки пассажиров и багажа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формы перевозочных и проездных документов на железнодорожном транспорте;</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систему учета, отчета в сфере пассажирских перевозок;</w:t>
            </w:r>
          </w:p>
          <w:p w:rsidR="00194777" w:rsidRPr="00511553" w:rsidRDefault="00194777" w:rsidP="0046031B">
            <w:pPr>
              <w:pStyle w:val="31"/>
              <w:tabs>
                <w:tab w:val="left" w:pos="385"/>
              </w:tabs>
              <w:spacing w:after="0" w:line="240" w:lineRule="auto"/>
              <w:ind w:right="102"/>
              <w:jc w:val="both"/>
              <w:rPr>
                <w:sz w:val="20"/>
                <w:szCs w:val="20"/>
              </w:rPr>
            </w:pPr>
            <w:r w:rsidRPr="00511553">
              <w:rPr>
                <w:sz w:val="20"/>
                <w:szCs w:val="20"/>
              </w:rPr>
              <w:t>- требования к управлению персоналом.</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OK 01</w:t>
            </w:r>
          </w:p>
        </w:tc>
        <w:tc>
          <w:tcPr>
            <w:tcW w:w="7087" w:type="dxa"/>
            <w:gridSpan w:val="2"/>
          </w:tcPr>
          <w:p w:rsidR="00194777" w:rsidRPr="00511553" w:rsidRDefault="00194777" w:rsidP="0046031B">
            <w:pPr>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194777" w:rsidRPr="00511553" w:rsidRDefault="00194777" w:rsidP="0046031B">
            <w:pPr>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02</w:t>
            </w:r>
          </w:p>
        </w:tc>
        <w:tc>
          <w:tcPr>
            <w:tcW w:w="7087" w:type="dxa"/>
            <w:gridSpan w:val="2"/>
          </w:tcPr>
          <w:p w:rsidR="00194777" w:rsidRPr="00511553" w:rsidRDefault="00194777" w:rsidP="0046031B">
            <w:pPr>
              <w:shd w:val="clear" w:color="auto" w:fill="FFFFFF"/>
              <w:spacing w:after="0" w:line="240" w:lineRule="auto"/>
              <w:jc w:val="both"/>
              <w:rPr>
                <w:rFonts w:cs="Times New Roman"/>
                <w:iCs/>
                <w:sz w:val="20"/>
                <w:szCs w:val="20"/>
              </w:rPr>
            </w:pPr>
            <w:r w:rsidRPr="00511553">
              <w:rPr>
                <w:rFonts w:cs="Times New Roman"/>
                <w:b/>
                <w:iCs/>
                <w:sz w:val="20"/>
                <w:szCs w:val="20"/>
              </w:rPr>
              <w:t>Уметь:</w:t>
            </w:r>
            <w:r w:rsidRPr="00511553">
              <w:rPr>
                <w:rFonts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194777" w:rsidRPr="00511553" w:rsidRDefault="00194777" w:rsidP="0046031B">
            <w:pPr>
              <w:shd w:val="clear" w:color="auto" w:fill="FFFFFF"/>
              <w:spacing w:after="0" w:line="240" w:lineRule="auto"/>
              <w:jc w:val="both"/>
              <w:rPr>
                <w:rFonts w:cs="Times New Roman"/>
                <w:sz w:val="20"/>
                <w:szCs w:val="20"/>
              </w:rPr>
            </w:pPr>
            <w:r w:rsidRPr="00511553">
              <w:rPr>
                <w:rFonts w:cs="Times New Roman"/>
                <w:b/>
                <w:sz w:val="20"/>
                <w:szCs w:val="20"/>
              </w:rPr>
              <w:t>Знать:</w:t>
            </w:r>
            <w:r w:rsidRPr="00511553">
              <w:rPr>
                <w:rFonts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r w:rsidR="00194777" w:rsidRPr="00511553" w:rsidTr="0046031B">
        <w:tc>
          <w:tcPr>
            <w:tcW w:w="1560" w:type="dxa"/>
          </w:tcPr>
          <w:p w:rsidR="00194777" w:rsidRPr="00511553" w:rsidRDefault="00194777" w:rsidP="0046031B">
            <w:pPr>
              <w:widowControl w:val="0"/>
              <w:autoSpaceDE w:val="0"/>
              <w:autoSpaceDN w:val="0"/>
              <w:adjustRightInd w:val="0"/>
              <w:spacing w:after="0" w:line="240" w:lineRule="auto"/>
              <w:jc w:val="center"/>
              <w:rPr>
                <w:rFonts w:cs="Times New Roman"/>
                <w:i/>
                <w:sz w:val="20"/>
                <w:szCs w:val="20"/>
              </w:rPr>
            </w:pPr>
            <w:r w:rsidRPr="00511553">
              <w:rPr>
                <w:rStyle w:val="91"/>
                <w:rFonts w:eastAsiaTheme="minorEastAsia"/>
              </w:rPr>
              <w:t>ОК 04</w:t>
            </w:r>
          </w:p>
        </w:tc>
        <w:tc>
          <w:tcPr>
            <w:tcW w:w="7087" w:type="dxa"/>
            <w:gridSpan w:val="2"/>
          </w:tcPr>
          <w:p w:rsidR="00194777" w:rsidRPr="00511553" w:rsidRDefault="00194777" w:rsidP="0046031B">
            <w:pPr>
              <w:pStyle w:val="31"/>
              <w:shd w:val="clear" w:color="auto" w:fill="auto"/>
              <w:spacing w:after="0" w:line="240" w:lineRule="auto"/>
              <w:jc w:val="both"/>
              <w:rPr>
                <w:sz w:val="20"/>
                <w:szCs w:val="20"/>
                <w:lang w:eastAsia="en-US"/>
              </w:rPr>
            </w:pPr>
            <w:r w:rsidRPr="00511553">
              <w:rPr>
                <w:b/>
                <w:sz w:val="20"/>
                <w:szCs w:val="20"/>
                <w:lang w:eastAsia="en-US"/>
              </w:rPr>
              <w:t>Уметь</w:t>
            </w:r>
            <w:r w:rsidRPr="00511553">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194777" w:rsidRPr="00511553" w:rsidRDefault="00194777" w:rsidP="0046031B">
            <w:pPr>
              <w:pStyle w:val="31"/>
              <w:shd w:val="clear" w:color="auto" w:fill="auto"/>
              <w:spacing w:after="0" w:line="240" w:lineRule="auto"/>
              <w:jc w:val="both"/>
              <w:rPr>
                <w:sz w:val="20"/>
                <w:szCs w:val="20"/>
              </w:rPr>
            </w:pPr>
            <w:r w:rsidRPr="00511553">
              <w:rPr>
                <w:b/>
                <w:sz w:val="20"/>
                <w:szCs w:val="20"/>
                <w:lang w:eastAsia="en-US"/>
              </w:rPr>
              <w:t>Знать</w:t>
            </w:r>
            <w:r w:rsidRPr="00511553">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194777" w:rsidRPr="00511553" w:rsidRDefault="00194777" w:rsidP="0046031B">
            <w:pPr>
              <w:widowControl w:val="0"/>
              <w:autoSpaceDE w:val="0"/>
              <w:autoSpaceDN w:val="0"/>
              <w:adjustRightInd w:val="0"/>
              <w:spacing w:after="0" w:line="240" w:lineRule="auto"/>
              <w:jc w:val="both"/>
              <w:rPr>
                <w:rFonts w:cs="Times New Roman"/>
                <w:sz w:val="20"/>
                <w:szCs w:val="20"/>
              </w:rPr>
            </w:pPr>
          </w:p>
        </w:tc>
      </w:tr>
    </w:tbl>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p w:rsidR="00194777" w:rsidRPr="00511553" w:rsidRDefault="00194777" w:rsidP="00194777">
      <w:pPr>
        <w:pStyle w:val="aff0"/>
        <w:widowControl w:val="0"/>
        <w:jc w:val="both"/>
        <w:rPr>
          <w:rFonts w:ascii="Times New Roman" w:hAnsi="Times New Roman"/>
          <w:sz w:val="24"/>
          <w:szCs w:val="24"/>
        </w:rPr>
      </w:pPr>
      <w:r w:rsidRPr="00511553">
        <w:rPr>
          <w:rFonts w:ascii="Times New Roman" w:hAnsi="Times New Roman"/>
          <w:b/>
          <w:sz w:val="24"/>
          <w:szCs w:val="24"/>
        </w:rPr>
        <w:t>ВД</w:t>
      </w:r>
      <w:r w:rsidRPr="00511553">
        <w:rPr>
          <w:rFonts w:ascii="Times New Roman" w:hAnsi="Times New Roman"/>
          <w:sz w:val="24"/>
          <w:szCs w:val="24"/>
        </w:rPr>
        <w:t xml:space="preserve"> __________________________________                                      ________________   </w:t>
      </w:r>
    </w:p>
    <w:p w:rsidR="00194777" w:rsidRPr="00511553" w:rsidRDefault="00194777" w:rsidP="00194777">
      <w:pPr>
        <w:pStyle w:val="aff0"/>
        <w:widowControl w:val="0"/>
        <w:jc w:val="both"/>
        <w:rPr>
          <w:rFonts w:ascii="Times New Roman" w:hAnsi="Times New Roman"/>
          <w:i/>
          <w:vertAlign w:val="superscript"/>
        </w:rPr>
      </w:pPr>
      <w:r w:rsidRPr="00511553">
        <w:rPr>
          <w:rFonts w:ascii="Times New Roman" w:hAnsi="Times New Roman"/>
          <w:i/>
          <w:vertAlign w:val="superscript"/>
        </w:rPr>
        <w:t xml:space="preserve">                          наименование вида деятельности                                                                                                                          освоен /не освоен</w:t>
      </w:r>
    </w:p>
    <w:p w:rsidR="00194777" w:rsidRPr="00511553" w:rsidRDefault="00194777" w:rsidP="00194777">
      <w:pPr>
        <w:pStyle w:val="aff0"/>
        <w:widowControl w:val="0"/>
        <w:jc w:val="both"/>
        <w:rPr>
          <w:rFonts w:ascii="Times New Roman" w:hAnsi="Times New Roman"/>
          <w:i/>
          <w:vertAlign w:val="superscript"/>
        </w:rPr>
      </w:pPr>
    </w:p>
    <w:tbl>
      <w:tblPr>
        <w:tblW w:w="10206" w:type="dxa"/>
        <w:tblInd w:w="108" w:type="dxa"/>
        <w:tblLook w:val="04A0"/>
      </w:tblPr>
      <w:tblGrid>
        <w:gridCol w:w="10206"/>
      </w:tblGrid>
      <w:tr w:rsidR="00194777" w:rsidRPr="00511553" w:rsidTr="0046031B">
        <w:tc>
          <w:tcPr>
            <w:tcW w:w="10206" w:type="dxa"/>
          </w:tcPr>
          <w:p w:rsidR="00194777" w:rsidRPr="00511553" w:rsidRDefault="00194777" w:rsidP="0046031B">
            <w:pPr>
              <w:widowControl w:val="0"/>
              <w:spacing w:after="0" w:line="240" w:lineRule="auto"/>
              <w:jc w:val="both"/>
              <w:rPr>
                <w:rFonts w:cs="Times New Roman"/>
                <w:vertAlign w:val="superscript"/>
              </w:rPr>
            </w:pPr>
            <w:r w:rsidRPr="00511553">
              <w:rPr>
                <w:rFonts w:cs="Times New Roman"/>
              </w:rPr>
              <w:lastRenderedPageBreak/>
              <w:t>«___» ___________ 20__ г.</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rPr>
            </w:pPr>
            <w:r w:rsidRPr="00511553">
              <w:rPr>
                <w:rFonts w:cs="Times New Roman"/>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председателя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__________________ / __________________ /</w:t>
            </w:r>
          </w:p>
        </w:tc>
      </w:tr>
      <w:tr w:rsidR="00194777" w:rsidRPr="00511553" w:rsidTr="0046031B">
        <w:tc>
          <w:tcPr>
            <w:tcW w:w="10206" w:type="dxa"/>
          </w:tcPr>
          <w:p w:rsidR="00194777" w:rsidRPr="00511553" w:rsidRDefault="00194777" w:rsidP="0046031B">
            <w:pPr>
              <w:widowControl w:val="0"/>
              <w:spacing w:after="0" w:line="240" w:lineRule="auto"/>
              <w:jc w:val="both"/>
              <w:rPr>
                <w:rFonts w:cs="Times New Roman"/>
                <w:sz w:val="20"/>
                <w:szCs w:val="20"/>
              </w:rPr>
            </w:pPr>
            <w:r w:rsidRPr="00511553">
              <w:rPr>
                <w:rFonts w:cs="Times New Roman"/>
                <w:sz w:val="20"/>
                <w:szCs w:val="20"/>
              </w:rPr>
              <w:t>(Подпись и Ф.И.О. члена аттестационной комиссии)</w:t>
            </w:r>
          </w:p>
        </w:tc>
      </w:tr>
    </w:tbl>
    <w:p w:rsidR="00AA6CF6" w:rsidRPr="00511553" w:rsidRDefault="00AA6CF6" w:rsidP="00873458">
      <w:pPr>
        <w:widowControl w:val="0"/>
        <w:autoSpaceDE w:val="0"/>
        <w:autoSpaceDN w:val="0"/>
        <w:adjustRightInd w:val="0"/>
        <w:spacing w:after="0" w:line="240" w:lineRule="auto"/>
        <w:ind w:firstLine="720"/>
        <w:rPr>
          <w:rFonts w:cs="Times New Roman"/>
        </w:rPr>
      </w:pPr>
    </w:p>
    <w:sectPr w:rsidR="00AA6CF6" w:rsidRPr="00511553"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97B" w:rsidRDefault="0020597B" w:rsidP="00554986">
      <w:pPr>
        <w:spacing w:after="0" w:line="240" w:lineRule="auto"/>
      </w:pPr>
      <w:r>
        <w:separator/>
      </w:r>
    </w:p>
  </w:endnote>
  <w:endnote w:type="continuationSeparator" w:id="1">
    <w:p w:rsidR="0020597B" w:rsidRDefault="0020597B"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NewtonC">
    <w:altName w:val="Times New Roman"/>
    <w:panose1 w:val="00000000000000000000"/>
    <w:charset w:val="00"/>
    <w:family w:val="roman"/>
    <w:notTrueType/>
    <w:pitch w:val="default"/>
    <w:sig w:usb0="00000203" w:usb1="00000000" w:usb2="00000000" w:usb3="00000000" w:csb0="00000005" w:csb1="00000000"/>
  </w:font>
  <w:font w:name="Franklin Gothic Heavy">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97B" w:rsidRDefault="0020597B" w:rsidP="00554986">
      <w:pPr>
        <w:spacing w:after="0" w:line="240" w:lineRule="auto"/>
      </w:pPr>
      <w:r>
        <w:separator/>
      </w:r>
    </w:p>
  </w:footnote>
  <w:footnote w:type="continuationSeparator" w:id="1">
    <w:p w:rsidR="0020597B" w:rsidRDefault="0020597B" w:rsidP="00554986">
      <w:pPr>
        <w:spacing w:after="0" w:line="240" w:lineRule="auto"/>
      </w:pPr>
      <w:r>
        <w:continuationSeparator/>
      </w:r>
    </w:p>
  </w:footnote>
  <w:footnote w:id="2">
    <w:p w:rsidR="0040702C" w:rsidRPr="00F012A8" w:rsidRDefault="0040702C" w:rsidP="00492E00">
      <w:pPr>
        <w:autoSpaceDE w:val="0"/>
        <w:autoSpaceDN w:val="0"/>
        <w:adjustRightInd w:val="0"/>
        <w:spacing w:after="0"/>
        <w:rPr>
          <w:i/>
          <w:iCs/>
          <w:sz w:val="20"/>
          <w:szCs w:val="20"/>
        </w:rPr>
      </w:pPr>
      <w:r w:rsidRPr="00F012A8">
        <w:rPr>
          <w:rStyle w:val="ac"/>
          <w:sz w:val="20"/>
          <w:szCs w:val="20"/>
        </w:rPr>
        <w:footnoteRef/>
      </w:r>
      <w:r w:rsidRPr="00F012A8">
        <w:rPr>
          <w:sz w:val="20"/>
          <w:szCs w:val="20"/>
        </w:rPr>
        <w:t xml:space="preserve"> </w:t>
      </w:r>
      <w:r w:rsidRPr="00F012A8">
        <w:rPr>
          <w:i/>
          <w:iCs/>
          <w:sz w:val="20"/>
          <w:szCs w:val="20"/>
        </w:rPr>
        <w:t>Задания к Э(К). формируются 3 способами:</w:t>
      </w:r>
    </w:p>
    <w:p w:rsidR="0040702C" w:rsidRPr="00F012A8" w:rsidRDefault="0040702C"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40702C" w:rsidRPr="00F012A8" w:rsidRDefault="0040702C"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40702C" w:rsidRPr="00F012A8" w:rsidRDefault="0040702C" w:rsidP="00492E00">
      <w:pPr>
        <w:pStyle w:val="aa"/>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3">
    <w:p w:rsidR="0040702C" w:rsidRDefault="0040702C" w:rsidP="00194777">
      <w:pPr>
        <w:pStyle w:val="aa"/>
        <w:jc w:val="both"/>
      </w:pPr>
      <w:r>
        <w:rPr>
          <w:rStyle w:val="ac"/>
          <w:rFonts w:eastAsiaTheme="majorEastAsi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15">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19">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2">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9">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1">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9">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67">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71">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9">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5">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nsid w:val="378110A3"/>
    <w:multiLevelType w:val="hybridMultilevel"/>
    <w:tmpl w:val="130C0156"/>
    <w:lvl w:ilvl="0" w:tplc="F384C7AC">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9">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36">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5">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6">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56">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7">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8">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0">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6">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7">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6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630041D5"/>
    <w:multiLevelType w:val="hybridMultilevel"/>
    <w:tmpl w:val="653E9542"/>
    <w:lvl w:ilvl="0" w:tplc="051C49C2">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0">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4">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8">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4">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6">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7">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5">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8">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0">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8">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3">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7">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9">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0">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1">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4"/>
  </w:num>
  <w:num w:numId="2">
    <w:abstractNumId w:val="179"/>
  </w:num>
  <w:num w:numId="3">
    <w:abstractNumId w:val="278"/>
  </w:num>
  <w:num w:numId="4">
    <w:abstractNumId w:val="125"/>
  </w:num>
  <w:num w:numId="5">
    <w:abstractNumId w:val="219"/>
  </w:num>
  <w:num w:numId="6">
    <w:abstractNumId w:val="103"/>
  </w:num>
  <w:num w:numId="7">
    <w:abstractNumId w:val="140"/>
  </w:num>
  <w:num w:numId="8">
    <w:abstractNumId w:val="177"/>
  </w:num>
  <w:num w:numId="9">
    <w:abstractNumId w:val="322"/>
  </w:num>
  <w:num w:numId="10">
    <w:abstractNumId w:val="308"/>
  </w:num>
  <w:num w:numId="11">
    <w:abstractNumId w:val="329"/>
  </w:num>
  <w:num w:numId="12">
    <w:abstractNumId w:val="165"/>
  </w:num>
  <w:num w:numId="13">
    <w:abstractNumId w:val="227"/>
  </w:num>
  <w:num w:numId="14">
    <w:abstractNumId w:val="96"/>
  </w:num>
  <w:num w:numId="15">
    <w:abstractNumId w:val="234"/>
  </w:num>
  <w:num w:numId="16">
    <w:abstractNumId w:val="316"/>
  </w:num>
  <w:num w:numId="17">
    <w:abstractNumId w:val="190"/>
  </w:num>
  <w:num w:numId="18">
    <w:abstractNumId w:val="124"/>
  </w:num>
  <w:num w:numId="19">
    <w:abstractNumId w:val="171"/>
  </w:num>
  <w:num w:numId="20">
    <w:abstractNumId w:val="152"/>
  </w:num>
  <w:num w:numId="21">
    <w:abstractNumId w:val="97"/>
  </w:num>
  <w:num w:numId="22">
    <w:abstractNumId w:val="268"/>
  </w:num>
  <w:num w:numId="23">
    <w:abstractNumId w:val="193"/>
  </w:num>
  <w:num w:numId="24">
    <w:abstractNumId w:val="186"/>
  </w:num>
  <w:num w:numId="25">
    <w:abstractNumId w:val="210"/>
  </w:num>
  <w:num w:numId="26">
    <w:abstractNumId w:val="301"/>
  </w:num>
  <w:num w:numId="27">
    <w:abstractNumId w:val="236"/>
  </w:num>
  <w:num w:numId="28">
    <w:abstractNumId w:val="120"/>
  </w:num>
  <w:num w:numId="29">
    <w:abstractNumId w:val="134"/>
  </w:num>
  <w:num w:numId="30">
    <w:abstractNumId w:val="252"/>
  </w:num>
  <w:num w:numId="31">
    <w:abstractNumId w:val="154"/>
  </w:num>
  <w:num w:numId="32">
    <w:abstractNumId w:val="312"/>
  </w:num>
  <w:num w:numId="33">
    <w:abstractNumId w:val="173"/>
  </w:num>
  <w:num w:numId="34">
    <w:abstractNumId w:val="261"/>
  </w:num>
  <w:num w:numId="35">
    <w:abstractNumId w:val="102"/>
  </w:num>
  <w:num w:numId="36">
    <w:abstractNumId w:val="130"/>
  </w:num>
  <w:num w:numId="37">
    <w:abstractNumId w:val="259"/>
  </w:num>
  <w:num w:numId="38">
    <w:abstractNumId w:val="328"/>
  </w:num>
  <w:num w:numId="39">
    <w:abstractNumId w:val="279"/>
  </w:num>
  <w:num w:numId="40">
    <w:abstractNumId w:val="141"/>
  </w:num>
  <w:num w:numId="41">
    <w:abstractNumId w:val="122"/>
  </w:num>
  <w:num w:numId="42">
    <w:abstractNumId w:val="246"/>
  </w:num>
  <w:num w:numId="43">
    <w:abstractNumId w:val="296"/>
  </w:num>
  <w:num w:numId="44">
    <w:abstractNumId w:val="213"/>
  </w:num>
  <w:num w:numId="45">
    <w:abstractNumId w:val="274"/>
  </w:num>
  <w:num w:numId="46">
    <w:abstractNumId w:val="225"/>
  </w:num>
  <w:num w:numId="47">
    <w:abstractNumId w:val="307"/>
  </w:num>
  <w:num w:numId="48">
    <w:abstractNumId w:val="273"/>
  </w:num>
  <w:num w:numId="49">
    <w:abstractNumId w:val="241"/>
  </w:num>
  <w:num w:numId="50">
    <w:abstractNumId w:val="147"/>
  </w:num>
  <w:num w:numId="51">
    <w:abstractNumId w:val="327"/>
  </w:num>
  <w:num w:numId="52">
    <w:abstractNumId w:val="221"/>
  </w:num>
  <w:num w:numId="53">
    <w:abstractNumId w:val="157"/>
  </w:num>
  <w:num w:numId="54">
    <w:abstractNumId w:val="155"/>
  </w:num>
  <w:num w:numId="55">
    <w:abstractNumId w:val="275"/>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8"/>
  </w:num>
  <w:num w:numId="58">
    <w:abstractNumId w:val="265"/>
  </w:num>
  <w:num w:numId="59">
    <w:abstractNumId w:val="94"/>
  </w:num>
  <w:num w:numId="60">
    <w:abstractNumId w:val="111"/>
  </w:num>
  <w:num w:numId="61">
    <w:abstractNumId w:val="99"/>
  </w:num>
  <w:num w:numId="62">
    <w:abstractNumId w:val="309"/>
  </w:num>
  <w:num w:numId="63">
    <w:abstractNumId w:val="233"/>
  </w:num>
  <w:num w:numId="64">
    <w:abstractNumId w:val="172"/>
  </w:num>
  <w:num w:numId="65">
    <w:abstractNumId w:val="326"/>
  </w:num>
  <w:num w:numId="66">
    <w:abstractNumId w:val="287"/>
  </w:num>
  <w:num w:numId="67">
    <w:abstractNumId w:val="113"/>
  </w:num>
  <w:num w:numId="68">
    <w:abstractNumId w:val="170"/>
  </w:num>
  <w:num w:numId="69">
    <w:abstractNumId w:val="214"/>
  </w:num>
  <w:num w:numId="70">
    <w:abstractNumId w:val="302"/>
  </w:num>
  <w:num w:numId="71">
    <w:abstractNumId w:val="148"/>
  </w:num>
  <w:num w:numId="72">
    <w:abstractNumId w:val="106"/>
  </w:num>
  <w:num w:numId="73">
    <w:abstractNumId w:val="320"/>
  </w:num>
  <w:num w:numId="74">
    <w:abstractNumId w:val="143"/>
  </w:num>
  <w:num w:numId="75">
    <w:abstractNumId w:val="300"/>
  </w:num>
  <w:num w:numId="76">
    <w:abstractNumId w:val="151"/>
  </w:num>
  <w:num w:numId="77">
    <w:abstractNumId w:val="310"/>
  </w:num>
  <w:num w:numId="78">
    <w:abstractNumId w:val="117"/>
  </w:num>
  <w:num w:numId="79">
    <w:abstractNumId w:val="298"/>
  </w:num>
  <w:num w:numId="80">
    <w:abstractNumId w:val="247"/>
  </w:num>
  <w:num w:numId="81">
    <w:abstractNumId w:val="264"/>
  </w:num>
  <w:num w:numId="82">
    <w:abstractNumId w:val="284"/>
  </w:num>
  <w:num w:numId="83">
    <w:abstractNumId w:val="100"/>
  </w:num>
  <w:num w:numId="84">
    <w:abstractNumId w:val="137"/>
  </w:num>
  <w:num w:numId="85">
    <w:abstractNumId w:val="249"/>
  </w:num>
  <w:num w:numId="86">
    <w:abstractNumId w:val="230"/>
  </w:num>
  <w:num w:numId="87">
    <w:abstractNumId w:val="277"/>
  </w:num>
  <w:num w:numId="88">
    <w:abstractNumId w:val="263"/>
  </w:num>
  <w:num w:numId="89">
    <w:abstractNumId w:val="303"/>
  </w:num>
  <w:num w:numId="90">
    <w:abstractNumId w:val="160"/>
  </w:num>
  <w:num w:numId="91">
    <w:abstractNumId w:val="293"/>
  </w:num>
  <w:num w:numId="92">
    <w:abstractNumId w:val="158"/>
  </w:num>
  <w:num w:numId="93">
    <w:abstractNumId w:val="204"/>
  </w:num>
  <w:num w:numId="9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5"/>
  </w:num>
  <w:num w:numId="96">
    <w:abstractNumId w:val="116"/>
  </w:num>
  <w:num w:numId="97">
    <w:abstractNumId w:val="185"/>
  </w:num>
  <w:num w:numId="98">
    <w:abstractNumId w:val="119"/>
  </w:num>
  <w:num w:numId="99">
    <w:abstractNumId w:val="168"/>
  </w:num>
  <w:num w:numId="100">
    <w:abstractNumId w:val="176"/>
  </w:num>
  <w:num w:numId="101">
    <w:abstractNumId w:val="223"/>
  </w:num>
  <w:num w:numId="102">
    <w:abstractNumId w:val="181"/>
  </w:num>
  <w:num w:numId="103">
    <w:abstractNumId w:val="242"/>
  </w:num>
  <w:num w:numId="104">
    <w:abstractNumId w:val="250"/>
  </w:num>
  <w:num w:numId="105">
    <w:abstractNumId w:val="294"/>
  </w:num>
  <w:num w:numId="106">
    <w:abstractNumId w:val="297"/>
  </w:num>
  <w:num w:numId="107">
    <w:abstractNumId w:val="290"/>
  </w:num>
  <w:num w:numId="108">
    <w:abstractNumId w:val="311"/>
  </w:num>
  <w:num w:numId="109">
    <w:abstractNumId w:val="146"/>
  </w:num>
  <w:num w:numId="110">
    <w:abstractNumId w:val="272"/>
  </w:num>
  <w:num w:numId="111">
    <w:abstractNumId w:val="262"/>
  </w:num>
  <w:num w:numId="112">
    <w:abstractNumId w:val="199"/>
  </w:num>
  <w:num w:numId="113">
    <w:abstractNumId w:val="269"/>
  </w:num>
  <w:num w:numId="114">
    <w:abstractNumId w:val="201"/>
  </w:num>
  <w:num w:numId="115">
    <w:abstractNumId w:val="164"/>
  </w:num>
  <w:num w:numId="116">
    <w:abstractNumId w:val="145"/>
  </w:num>
  <w:num w:numId="117">
    <w:abstractNumId w:val="244"/>
  </w:num>
  <w:num w:numId="118">
    <w:abstractNumId w:val="304"/>
  </w:num>
  <w:num w:numId="119">
    <w:abstractNumId w:val="224"/>
  </w:num>
  <w:num w:numId="120">
    <w:abstractNumId w:val="257"/>
  </w:num>
  <w:num w:numId="121">
    <w:abstractNumId w:val="108"/>
  </w:num>
  <w:num w:numId="122">
    <w:abstractNumId w:val="167"/>
  </w:num>
  <w:num w:numId="123">
    <w:abstractNumId w:val="209"/>
  </w:num>
  <w:num w:numId="124">
    <w:abstractNumId w:val="207"/>
  </w:num>
  <w:num w:numId="125">
    <w:abstractNumId w:val="197"/>
  </w:num>
  <w:num w:numId="126">
    <w:abstractNumId w:val="109"/>
  </w:num>
  <w:num w:numId="127">
    <w:abstractNumId w:val="198"/>
  </w:num>
  <w:num w:numId="128">
    <w:abstractNumId w:val="133"/>
  </w:num>
  <w:num w:numId="129">
    <w:abstractNumId w:val="150"/>
  </w:num>
  <w:num w:numId="130">
    <w:abstractNumId w:val="153"/>
  </w:num>
  <w:num w:numId="131">
    <w:abstractNumId w:val="271"/>
  </w:num>
  <w:num w:numId="132">
    <w:abstractNumId w:val="175"/>
  </w:num>
  <w:num w:numId="133">
    <w:abstractNumId w:val="245"/>
  </w:num>
  <w:num w:numId="134">
    <w:abstractNumId w:val="330"/>
  </w:num>
  <w:num w:numId="135">
    <w:abstractNumId w:val="115"/>
  </w:num>
  <w:num w:numId="136">
    <w:abstractNumId w:val="98"/>
  </w:num>
  <w:num w:numId="137">
    <w:abstractNumId w:val="126"/>
  </w:num>
  <w:num w:numId="138">
    <w:abstractNumId w:val="101"/>
  </w:num>
  <w:num w:numId="139">
    <w:abstractNumId w:val="174"/>
  </w:num>
  <w:num w:numId="140">
    <w:abstractNumId w:val="281"/>
  </w:num>
  <w:num w:numId="141">
    <w:abstractNumId w:val="203"/>
  </w:num>
  <w:num w:numId="142">
    <w:abstractNumId w:val="331"/>
  </w:num>
  <w:num w:numId="143">
    <w:abstractNumId w:val="317"/>
  </w:num>
  <w:num w:numId="144">
    <w:abstractNumId w:val="184"/>
  </w:num>
  <w:num w:numId="145">
    <w:abstractNumId w:val="139"/>
  </w:num>
  <w:num w:numId="146">
    <w:abstractNumId w:val="253"/>
  </w:num>
  <w:num w:numId="147">
    <w:abstractNumId w:val="319"/>
  </w:num>
  <w:num w:numId="148">
    <w:abstractNumId w:val="256"/>
  </w:num>
  <w:num w:numId="149">
    <w:abstractNumId w:val="321"/>
  </w:num>
  <w:num w:numId="150">
    <w:abstractNumId w:val="127"/>
  </w:num>
  <w:num w:numId="151">
    <w:abstractNumId w:val="178"/>
  </w:num>
  <w:num w:numId="152">
    <w:abstractNumId w:val="313"/>
  </w:num>
  <w:num w:numId="153">
    <w:abstractNumId w:val="216"/>
  </w:num>
  <w:num w:numId="154">
    <w:abstractNumId w:val="239"/>
  </w:num>
  <w:num w:numId="155">
    <w:abstractNumId w:val="229"/>
  </w:num>
  <w:num w:numId="156">
    <w:abstractNumId w:val="188"/>
  </w:num>
  <w:num w:numId="157">
    <w:abstractNumId w:val="202"/>
  </w:num>
  <w:num w:numId="158">
    <w:abstractNumId w:val="270"/>
  </w:num>
  <w:num w:numId="159">
    <w:abstractNumId w:val="314"/>
  </w:num>
  <w:num w:numId="160">
    <w:abstractNumId w:val="166"/>
  </w:num>
  <w:num w:numId="161">
    <w:abstractNumId w:val="217"/>
  </w:num>
  <w:num w:numId="162">
    <w:abstractNumId w:val="258"/>
  </w:num>
  <w:num w:numId="163">
    <w:abstractNumId w:val="237"/>
  </w:num>
  <w:num w:numId="164">
    <w:abstractNumId w:val="299"/>
  </w:num>
  <w:num w:numId="165">
    <w:abstractNumId w:val="200"/>
  </w:num>
  <w:num w:numId="166">
    <w:abstractNumId w:val="323"/>
  </w:num>
  <w:num w:numId="167">
    <w:abstractNumId w:val="315"/>
  </w:num>
  <w:num w:numId="168">
    <w:abstractNumId w:val="211"/>
  </w:num>
  <w:num w:numId="169">
    <w:abstractNumId w:val="191"/>
  </w:num>
  <w:num w:numId="170">
    <w:abstractNumId w:val="161"/>
  </w:num>
  <w:num w:numId="171">
    <w:abstractNumId w:val="180"/>
  </w:num>
  <w:num w:numId="172">
    <w:abstractNumId w:val="243"/>
  </w:num>
  <w:num w:numId="173">
    <w:abstractNumId w:val="187"/>
  </w:num>
  <w:num w:numId="174">
    <w:abstractNumId w:val="112"/>
  </w:num>
  <w:num w:numId="175">
    <w:abstractNumId w:val="194"/>
  </w:num>
  <w:num w:numId="176">
    <w:abstractNumId w:val="228"/>
  </w:num>
  <w:num w:numId="177">
    <w:abstractNumId w:val="93"/>
  </w:num>
  <w:num w:numId="178">
    <w:abstractNumId w:val="282"/>
  </w:num>
  <w:num w:numId="179">
    <w:abstractNumId w:val="183"/>
  </w:num>
  <w:num w:numId="180">
    <w:abstractNumId w:val="132"/>
  </w:num>
  <w:num w:numId="181">
    <w:abstractNumId w:val="220"/>
  </w:num>
  <w:num w:numId="182">
    <w:abstractNumId w:val="291"/>
  </w:num>
  <w:num w:numId="183">
    <w:abstractNumId w:val="149"/>
  </w:num>
  <w:num w:numId="184">
    <w:abstractNumId w:val="136"/>
  </w:num>
  <w:num w:numId="185">
    <w:abstractNumId w:val="163"/>
  </w:num>
  <w:num w:numId="186">
    <w:abstractNumId w:val="129"/>
  </w:num>
  <w:num w:numId="187">
    <w:abstractNumId w:val="121"/>
  </w:num>
  <w:num w:numId="188">
    <w:abstractNumId w:val="205"/>
  </w:num>
  <w:num w:numId="189">
    <w:abstractNumId w:val="144"/>
  </w:num>
  <w:num w:numId="190">
    <w:abstractNumId w:val="107"/>
  </w:num>
  <w:num w:numId="191">
    <w:abstractNumId w:val="215"/>
  </w:num>
  <w:num w:numId="192">
    <w:abstractNumId w:val="285"/>
  </w:num>
  <w:num w:numId="193">
    <w:abstractNumId w:val="159"/>
  </w:num>
  <w:num w:numId="194">
    <w:abstractNumId w:val="254"/>
  </w:num>
  <w:num w:numId="195">
    <w:abstractNumId w:val="156"/>
  </w:num>
  <w:num w:numId="196">
    <w:abstractNumId w:val="206"/>
  </w:num>
  <w:num w:numId="197">
    <w:abstractNumId w:val="267"/>
  </w:num>
  <w:num w:numId="198">
    <w:abstractNumId w:val="182"/>
  </w:num>
  <w:num w:numId="199">
    <w:abstractNumId w:val="135"/>
  </w:num>
  <w:num w:numId="200">
    <w:abstractNumId w:val="292"/>
  </w:num>
  <w:num w:numId="201">
    <w:abstractNumId w:val="142"/>
  </w:num>
  <w:num w:numId="202">
    <w:abstractNumId w:val="189"/>
  </w:num>
  <w:num w:numId="203">
    <w:abstractNumId w:val="231"/>
  </w:num>
  <w:num w:numId="204">
    <w:abstractNumId w:val="248"/>
  </w:num>
  <w:num w:numId="205">
    <w:abstractNumId w:val="283"/>
  </w:num>
  <w:num w:numId="206">
    <w:abstractNumId w:val="192"/>
  </w:num>
  <w:num w:numId="207">
    <w:abstractNumId w:val="212"/>
  </w:num>
  <w:num w:numId="208">
    <w:abstractNumId w:val="276"/>
  </w:num>
  <w:num w:numId="209">
    <w:abstractNumId w:val="325"/>
  </w:num>
  <w:num w:numId="210">
    <w:abstractNumId w:val="222"/>
  </w:num>
  <w:num w:numId="211">
    <w:abstractNumId w:val="240"/>
  </w:num>
  <w:num w:numId="212">
    <w:abstractNumId w:val="232"/>
  </w:num>
  <w:num w:numId="213">
    <w:abstractNumId w:val="286"/>
  </w:num>
  <w:num w:numId="214">
    <w:abstractNumId w:val="255"/>
  </w:num>
  <w:num w:numId="215">
    <w:abstractNumId w:val="226"/>
  </w:num>
  <w:num w:numId="216">
    <w:abstractNumId w:val="110"/>
  </w:num>
  <w:num w:numId="217">
    <w:abstractNumId w:val="288"/>
  </w:num>
  <w:num w:numId="218">
    <w:abstractNumId w:val="295"/>
  </w:num>
  <w:num w:numId="219">
    <w:abstractNumId w:val="324"/>
  </w:num>
  <w:num w:numId="220">
    <w:abstractNumId w:val="260"/>
  </w:num>
  <w:num w:numId="221">
    <w:abstractNumId w:val="218"/>
  </w:num>
  <w:num w:numId="222">
    <w:abstractNumId w:val="169"/>
  </w:num>
  <w:num w:numId="223">
    <w:abstractNumId w:val="305"/>
  </w:num>
  <w:num w:numId="224">
    <w:abstractNumId w:val="289"/>
  </w:num>
  <w:num w:numId="225">
    <w:abstractNumId w:val="104"/>
  </w:num>
  <w:num w:numId="226">
    <w:abstractNumId w:val="280"/>
  </w:num>
  <w:num w:numId="227">
    <w:abstractNumId w:val="195"/>
  </w:num>
  <w:num w:numId="228">
    <w:abstractNumId w:val="266"/>
  </w:num>
  <w:num w:numId="229">
    <w:abstractNumId w:val="118"/>
  </w:num>
  <w:num w:numId="230">
    <w:abstractNumId w:val="306"/>
  </w:num>
  <w:num w:numId="231">
    <w:abstractNumId w:val="318"/>
  </w:num>
  <w:num w:numId="232">
    <w:abstractNumId w:val="251"/>
  </w:num>
  <w:num w:numId="233">
    <w:abstractNumId w:val="196"/>
  </w:num>
  <w:num w:numId="234">
    <w:abstractNumId w:val="238"/>
  </w:num>
  <w:num w:numId="235">
    <w:abstractNumId w:val="138"/>
  </w:num>
  <w:num w:numId="236">
    <w:abstractNumId w:val="95"/>
  </w:num>
  <w:num w:numId="237">
    <w:abstractNumId w:val="162"/>
  </w:num>
  <w:num w:numId="238">
    <w:abstractNumId w:val="131"/>
  </w:num>
  <w:num w:numId="239">
    <w:abstractNumId w:val="208"/>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554986"/>
    <w:rsid w:val="00004D57"/>
    <w:rsid w:val="00005E2F"/>
    <w:rsid w:val="00005EEC"/>
    <w:rsid w:val="000115C5"/>
    <w:rsid w:val="000128B9"/>
    <w:rsid w:val="00022074"/>
    <w:rsid w:val="000301A4"/>
    <w:rsid w:val="0003053F"/>
    <w:rsid w:val="00035712"/>
    <w:rsid w:val="00036B74"/>
    <w:rsid w:val="0003788D"/>
    <w:rsid w:val="00043DE8"/>
    <w:rsid w:val="00052820"/>
    <w:rsid w:val="00053C8D"/>
    <w:rsid w:val="0005566A"/>
    <w:rsid w:val="00061795"/>
    <w:rsid w:val="00083B19"/>
    <w:rsid w:val="00090D04"/>
    <w:rsid w:val="00090D9A"/>
    <w:rsid w:val="00093665"/>
    <w:rsid w:val="000940A9"/>
    <w:rsid w:val="000B326C"/>
    <w:rsid w:val="000B340E"/>
    <w:rsid w:val="000C0288"/>
    <w:rsid w:val="000C4B8B"/>
    <w:rsid w:val="000D3810"/>
    <w:rsid w:val="000E50AE"/>
    <w:rsid w:val="001176CB"/>
    <w:rsid w:val="00123428"/>
    <w:rsid w:val="001270B2"/>
    <w:rsid w:val="001328C4"/>
    <w:rsid w:val="00137371"/>
    <w:rsid w:val="00143C80"/>
    <w:rsid w:val="00150C28"/>
    <w:rsid w:val="00151114"/>
    <w:rsid w:val="00151A88"/>
    <w:rsid w:val="001552C6"/>
    <w:rsid w:val="0015717F"/>
    <w:rsid w:val="00176C79"/>
    <w:rsid w:val="001867F6"/>
    <w:rsid w:val="00194777"/>
    <w:rsid w:val="00196F37"/>
    <w:rsid w:val="001A3531"/>
    <w:rsid w:val="001A3900"/>
    <w:rsid w:val="001B37B7"/>
    <w:rsid w:val="001B5D62"/>
    <w:rsid w:val="001C3805"/>
    <w:rsid w:val="001D58F2"/>
    <w:rsid w:val="0020597B"/>
    <w:rsid w:val="00207EC4"/>
    <w:rsid w:val="00212F68"/>
    <w:rsid w:val="002430C1"/>
    <w:rsid w:val="00254341"/>
    <w:rsid w:val="0026235D"/>
    <w:rsid w:val="0027005A"/>
    <w:rsid w:val="00284FC0"/>
    <w:rsid w:val="00286323"/>
    <w:rsid w:val="002964AE"/>
    <w:rsid w:val="00296F2C"/>
    <w:rsid w:val="002A450A"/>
    <w:rsid w:val="002A4CFC"/>
    <w:rsid w:val="002B3435"/>
    <w:rsid w:val="002B3BD5"/>
    <w:rsid w:val="002B5C3B"/>
    <w:rsid w:val="002C012E"/>
    <w:rsid w:val="002C4821"/>
    <w:rsid w:val="002C5118"/>
    <w:rsid w:val="002D161E"/>
    <w:rsid w:val="002D7A83"/>
    <w:rsid w:val="002E7311"/>
    <w:rsid w:val="003057F4"/>
    <w:rsid w:val="00305CD2"/>
    <w:rsid w:val="00306425"/>
    <w:rsid w:val="00320025"/>
    <w:rsid w:val="00336ED1"/>
    <w:rsid w:val="00340888"/>
    <w:rsid w:val="00340EAD"/>
    <w:rsid w:val="003442C6"/>
    <w:rsid w:val="00347F24"/>
    <w:rsid w:val="00362157"/>
    <w:rsid w:val="00362706"/>
    <w:rsid w:val="00377A0E"/>
    <w:rsid w:val="0038056A"/>
    <w:rsid w:val="003815DF"/>
    <w:rsid w:val="00393C92"/>
    <w:rsid w:val="00394D75"/>
    <w:rsid w:val="003A4AFA"/>
    <w:rsid w:val="003C36E5"/>
    <w:rsid w:val="003C66A0"/>
    <w:rsid w:val="003E2B36"/>
    <w:rsid w:val="003E4E5A"/>
    <w:rsid w:val="003E7AA9"/>
    <w:rsid w:val="003F2291"/>
    <w:rsid w:val="003F2359"/>
    <w:rsid w:val="003F2B67"/>
    <w:rsid w:val="003F44C3"/>
    <w:rsid w:val="003F7C09"/>
    <w:rsid w:val="00401217"/>
    <w:rsid w:val="0040270F"/>
    <w:rsid w:val="00405093"/>
    <w:rsid w:val="0040702C"/>
    <w:rsid w:val="00410FEC"/>
    <w:rsid w:val="00411AFE"/>
    <w:rsid w:val="0041272F"/>
    <w:rsid w:val="00421C48"/>
    <w:rsid w:val="004244F6"/>
    <w:rsid w:val="00425B50"/>
    <w:rsid w:val="004311FD"/>
    <w:rsid w:val="0043639C"/>
    <w:rsid w:val="00442216"/>
    <w:rsid w:val="004433A0"/>
    <w:rsid w:val="00453611"/>
    <w:rsid w:val="0046031B"/>
    <w:rsid w:val="00467147"/>
    <w:rsid w:val="00472CAA"/>
    <w:rsid w:val="00477DAA"/>
    <w:rsid w:val="00492936"/>
    <w:rsid w:val="00492E00"/>
    <w:rsid w:val="00495738"/>
    <w:rsid w:val="004A1414"/>
    <w:rsid w:val="004B0910"/>
    <w:rsid w:val="004E3240"/>
    <w:rsid w:val="004E590B"/>
    <w:rsid w:val="004E59F0"/>
    <w:rsid w:val="004E7C31"/>
    <w:rsid w:val="004F0D0D"/>
    <w:rsid w:val="00504AD7"/>
    <w:rsid w:val="0050794E"/>
    <w:rsid w:val="00511553"/>
    <w:rsid w:val="00524468"/>
    <w:rsid w:val="00525CDC"/>
    <w:rsid w:val="00531D70"/>
    <w:rsid w:val="00531E54"/>
    <w:rsid w:val="00543531"/>
    <w:rsid w:val="00554986"/>
    <w:rsid w:val="00554E78"/>
    <w:rsid w:val="00555E35"/>
    <w:rsid w:val="0055734A"/>
    <w:rsid w:val="00567E75"/>
    <w:rsid w:val="0057321A"/>
    <w:rsid w:val="00583125"/>
    <w:rsid w:val="0059498C"/>
    <w:rsid w:val="005A7AEC"/>
    <w:rsid w:val="005B02CD"/>
    <w:rsid w:val="005C115E"/>
    <w:rsid w:val="005C528B"/>
    <w:rsid w:val="005E4051"/>
    <w:rsid w:val="005F35EE"/>
    <w:rsid w:val="005F7AC2"/>
    <w:rsid w:val="005F7F9F"/>
    <w:rsid w:val="00621EEF"/>
    <w:rsid w:val="00623876"/>
    <w:rsid w:val="006268A3"/>
    <w:rsid w:val="00650C62"/>
    <w:rsid w:val="00650DDE"/>
    <w:rsid w:val="00653E11"/>
    <w:rsid w:val="00663E98"/>
    <w:rsid w:val="0067301C"/>
    <w:rsid w:val="00673BC2"/>
    <w:rsid w:val="00674C2C"/>
    <w:rsid w:val="00681D1C"/>
    <w:rsid w:val="006963AF"/>
    <w:rsid w:val="006A0DDF"/>
    <w:rsid w:val="006A1BB6"/>
    <w:rsid w:val="006A6475"/>
    <w:rsid w:val="006B23CD"/>
    <w:rsid w:val="006B4723"/>
    <w:rsid w:val="006C295B"/>
    <w:rsid w:val="006D0670"/>
    <w:rsid w:val="006E37A9"/>
    <w:rsid w:val="006E47FE"/>
    <w:rsid w:val="006E5D4B"/>
    <w:rsid w:val="006F3A17"/>
    <w:rsid w:val="006F3A87"/>
    <w:rsid w:val="00705AC7"/>
    <w:rsid w:val="007104B0"/>
    <w:rsid w:val="00716674"/>
    <w:rsid w:val="007178D0"/>
    <w:rsid w:val="00737820"/>
    <w:rsid w:val="00742B8D"/>
    <w:rsid w:val="00760277"/>
    <w:rsid w:val="0076042E"/>
    <w:rsid w:val="00764D06"/>
    <w:rsid w:val="00765D23"/>
    <w:rsid w:val="00766388"/>
    <w:rsid w:val="00767844"/>
    <w:rsid w:val="007708CD"/>
    <w:rsid w:val="00785FC3"/>
    <w:rsid w:val="00787CAD"/>
    <w:rsid w:val="007A4279"/>
    <w:rsid w:val="007A47DE"/>
    <w:rsid w:val="007A4F65"/>
    <w:rsid w:val="007B0E2C"/>
    <w:rsid w:val="007B625B"/>
    <w:rsid w:val="007C1DF8"/>
    <w:rsid w:val="007C29E6"/>
    <w:rsid w:val="007C653B"/>
    <w:rsid w:val="007E3468"/>
    <w:rsid w:val="007E3F62"/>
    <w:rsid w:val="007E3FAE"/>
    <w:rsid w:val="007F15EE"/>
    <w:rsid w:val="007F5BB1"/>
    <w:rsid w:val="008036EA"/>
    <w:rsid w:val="008071CF"/>
    <w:rsid w:val="00815989"/>
    <w:rsid w:val="008257A8"/>
    <w:rsid w:val="0082685E"/>
    <w:rsid w:val="008378DB"/>
    <w:rsid w:val="008413B7"/>
    <w:rsid w:val="0085038F"/>
    <w:rsid w:val="00864502"/>
    <w:rsid w:val="00864BDD"/>
    <w:rsid w:val="00864F8A"/>
    <w:rsid w:val="00865A65"/>
    <w:rsid w:val="00865EA7"/>
    <w:rsid w:val="00867117"/>
    <w:rsid w:val="00873458"/>
    <w:rsid w:val="00880E4E"/>
    <w:rsid w:val="0088683C"/>
    <w:rsid w:val="00890DA8"/>
    <w:rsid w:val="008C04C3"/>
    <w:rsid w:val="008C2C12"/>
    <w:rsid w:val="008C5C81"/>
    <w:rsid w:val="008C7320"/>
    <w:rsid w:val="008D0739"/>
    <w:rsid w:val="008D35CF"/>
    <w:rsid w:val="008E2F4F"/>
    <w:rsid w:val="008E50A6"/>
    <w:rsid w:val="008F1976"/>
    <w:rsid w:val="008F6C1C"/>
    <w:rsid w:val="0090133B"/>
    <w:rsid w:val="009101E8"/>
    <w:rsid w:val="00916DA7"/>
    <w:rsid w:val="00917F89"/>
    <w:rsid w:val="009209A3"/>
    <w:rsid w:val="00930D90"/>
    <w:rsid w:val="00937B95"/>
    <w:rsid w:val="0094307B"/>
    <w:rsid w:val="00952712"/>
    <w:rsid w:val="009531D1"/>
    <w:rsid w:val="00960D6D"/>
    <w:rsid w:val="00962782"/>
    <w:rsid w:val="00974F52"/>
    <w:rsid w:val="0097584E"/>
    <w:rsid w:val="009819AE"/>
    <w:rsid w:val="00991531"/>
    <w:rsid w:val="00996483"/>
    <w:rsid w:val="009A297A"/>
    <w:rsid w:val="009A39EE"/>
    <w:rsid w:val="009A4ACA"/>
    <w:rsid w:val="009A574F"/>
    <w:rsid w:val="009A696E"/>
    <w:rsid w:val="009B1DE1"/>
    <w:rsid w:val="009B50C7"/>
    <w:rsid w:val="009C10C0"/>
    <w:rsid w:val="009C18FE"/>
    <w:rsid w:val="009C5D2C"/>
    <w:rsid w:val="009D0838"/>
    <w:rsid w:val="009D4B67"/>
    <w:rsid w:val="009F308D"/>
    <w:rsid w:val="009F79B4"/>
    <w:rsid w:val="00A01ECC"/>
    <w:rsid w:val="00A04F2F"/>
    <w:rsid w:val="00A1248D"/>
    <w:rsid w:val="00A1521F"/>
    <w:rsid w:val="00A165AA"/>
    <w:rsid w:val="00A204E2"/>
    <w:rsid w:val="00A22ADD"/>
    <w:rsid w:val="00A326A7"/>
    <w:rsid w:val="00A345A7"/>
    <w:rsid w:val="00A34E22"/>
    <w:rsid w:val="00A4155A"/>
    <w:rsid w:val="00A42166"/>
    <w:rsid w:val="00A45B26"/>
    <w:rsid w:val="00A4735F"/>
    <w:rsid w:val="00A540BB"/>
    <w:rsid w:val="00A54700"/>
    <w:rsid w:val="00A54D00"/>
    <w:rsid w:val="00A54FF1"/>
    <w:rsid w:val="00A61AEF"/>
    <w:rsid w:val="00A64468"/>
    <w:rsid w:val="00A66B25"/>
    <w:rsid w:val="00A80502"/>
    <w:rsid w:val="00A81451"/>
    <w:rsid w:val="00A81517"/>
    <w:rsid w:val="00A87715"/>
    <w:rsid w:val="00A92357"/>
    <w:rsid w:val="00A97533"/>
    <w:rsid w:val="00AA0EE8"/>
    <w:rsid w:val="00AA1A44"/>
    <w:rsid w:val="00AA6CF6"/>
    <w:rsid w:val="00AC2F8D"/>
    <w:rsid w:val="00AC4A79"/>
    <w:rsid w:val="00AC54BA"/>
    <w:rsid w:val="00AC59A3"/>
    <w:rsid w:val="00AD0E59"/>
    <w:rsid w:val="00AD2094"/>
    <w:rsid w:val="00AD561E"/>
    <w:rsid w:val="00AD706B"/>
    <w:rsid w:val="00AE24B2"/>
    <w:rsid w:val="00AF580D"/>
    <w:rsid w:val="00B0091C"/>
    <w:rsid w:val="00B02F5A"/>
    <w:rsid w:val="00B04210"/>
    <w:rsid w:val="00B077FF"/>
    <w:rsid w:val="00B15BA3"/>
    <w:rsid w:val="00B2013B"/>
    <w:rsid w:val="00B2566D"/>
    <w:rsid w:val="00B2727D"/>
    <w:rsid w:val="00B30ADA"/>
    <w:rsid w:val="00B30E8D"/>
    <w:rsid w:val="00B439B8"/>
    <w:rsid w:val="00B46811"/>
    <w:rsid w:val="00B55AF9"/>
    <w:rsid w:val="00B64453"/>
    <w:rsid w:val="00B666A6"/>
    <w:rsid w:val="00B70B68"/>
    <w:rsid w:val="00B71DED"/>
    <w:rsid w:val="00B852B0"/>
    <w:rsid w:val="00B86A22"/>
    <w:rsid w:val="00BA1073"/>
    <w:rsid w:val="00BC26C0"/>
    <w:rsid w:val="00BD3CA5"/>
    <w:rsid w:val="00BD71E0"/>
    <w:rsid w:val="00BE0D9D"/>
    <w:rsid w:val="00BE5C8F"/>
    <w:rsid w:val="00BF3D61"/>
    <w:rsid w:val="00C02DB2"/>
    <w:rsid w:val="00C041D4"/>
    <w:rsid w:val="00C11ECF"/>
    <w:rsid w:val="00C13106"/>
    <w:rsid w:val="00C14247"/>
    <w:rsid w:val="00C25D42"/>
    <w:rsid w:val="00C36863"/>
    <w:rsid w:val="00C400A1"/>
    <w:rsid w:val="00C43EB6"/>
    <w:rsid w:val="00C51C01"/>
    <w:rsid w:val="00C52515"/>
    <w:rsid w:val="00C630E3"/>
    <w:rsid w:val="00C73007"/>
    <w:rsid w:val="00C75095"/>
    <w:rsid w:val="00C826C0"/>
    <w:rsid w:val="00C858FC"/>
    <w:rsid w:val="00C870B0"/>
    <w:rsid w:val="00C913CC"/>
    <w:rsid w:val="00C94EE9"/>
    <w:rsid w:val="00CA1391"/>
    <w:rsid w:val="00CA7BBC"/>
    <w:rsid w:val="00CB43C2"/>
    <w:rsid w:val="00CB4740"/>
    <w:rsid w:val="00CB6787"/>
    <w:rsid w:val="00CC7790"/>
    <w:rsid w:val="00CD18D2"/>
    <w:rsid w:val="00CD5B60"/>
    <w:rsid w:val="00CE3CA8"/>
    <w:rsid w:val="00CF5915"/>
    <w:rsid w:val="00CF662E"/>
    <w:rsid w:val="00D04C6E"/>
    <w:rsid w:val="00D202F9"/>
    <w:rsid w:val="00D36233"/>
    <w:rsid w:val="00D477D7"/>
    <w:rsid w:val="00D50EFC"/>
    <w:rsid w:val="00D54749"/>
    <w:rsid w:val="00D63662"/>
    <w:rsid w:val="00D75310"/>
    <w:rsid w:val="00D85D3C"/>
    <w:rsid w:val="00D90906"/>
    <w:rsid w:val="00D93A10"/>
    <w:rsid w:val="00D962A0"/>
    <w:rsid w:val="00DA4196"/>
    <w:rsid w:val="00DA5383"/>
    <w:rsid w:val="00DA786E"/>
    <w:rsid w:val="00DB1B28"/>
    <w:rsid w:val="00DB5DD1"/>
    <w:rsid w:val="00DC3EF2"/>
    <w:rsid w:val="00DC6C83"/>
    <w:rsid w:val="00DD2F5B"/>
    <w:rsid w:val="00DD4408"/>
    <w:rsid w:val="00DD5B34"/>
    <w:rsid w:val="00DE481F"/>
    <w:rsid w:val="00DE6525"/>
    <w:rsid w:val="00DE7236"/>
    <w:rsid w:val="00DF12F6"/>
    <w:rsid w:val="00DF38DB"/>
    <w:rsid w:val="00DF771E"/>
    <w:rsid w:val="00E01979"/>
    <w:rsid w:val="00E10E99"/>
    <w:rsid w:val="00E16E76"/>
    <w:rsid w:val="00E25C38"/>
    <w:rsid w:val="00E34495"/>
    <w:rsid w:val="00E34B79"/>
    <w:rsid w:val="00E441DF"/>
    <w:rsid w:val="00E515BB"/>
    <w:rsid w:val="00E60B8B"/>
    <w:rsid w:val="00E66AA6"/>
    <w:rsid w:val="00E75B4A"/>
    <w:rsid w:val="00E81902"/>
    <w:rsid w:val="00E87179"/>
    <w:rsid w:val="00E9101E"/>
    <w:rsid w:val="00E9146C"/>
    <w:rsid w:val="00E9413B"/>
    <w:rsid w:val="00EB022F"/>
    <w:rsid w:val="00EB2A37"/>
    <w:rsid w:val="00EB5417"/>
    <w:rsid w:val="00EB5EC5"/>
    <w:rsid w:val="00EB7640"/>
    <w:rsid w:val="00EC40D9"/>
    <w:rsid w:val="00ED0663"/>
    <w:rsid w:val="00ED0B6A"/>
    <w:rsid w:val="00ED2F28"/>
    <w:rsid w:val="00ED5A16"/>
    <w:rsid w:val="00ED5FB4"/>
    <w:rsid w:val="00EE64E9"/>
    <w:rsid w:val="00EF1434"/>
    <w:rsid w:val="00EF1FAE"/>
    <w:rsid w:val="00EF2373"/>
    <w:rsid w:val="00EF288D"/>
    <w:rsid w:val="00F0401B"/>
    <w:rsid w:val="00F07965"/>
    <w:rsid w:val="00F207C0"/>
    <w:rsid w:val="00F21347"/>
    <w:rsid w:val="00F24916"/>
    <w:rsid w:val="00F25FB2"/>
    <w:rsid w:val="00F26FB3"/>
    <w:rsid w:val="00F30E61"/>
    <w:rsid w:val="00F43461"/>
    <w:rsid w:val="00F517F4"/>
    <w:rsid w:val="00F578E6"/>
    <w:rsid w:val="00F67B06"/>
    <w:rsid w:val="00F73709"/>
    <w:rsid w:val="00F97223"/>
    <w:rsid w:val="00FA047A"/>
    <w:rsid w:val="00FA5AD8"/>
    <w:rsid w:val="00FB4AFB"/>
    <w:rsid w:val="00FB779C"/>
    <w:rsid w:val="00FC3DF4"/>
    <w:rsid w:val="00FC42D4"/>
    <w:rsid w:val="00FD10B6"/>
    <w:rsid w:val="00FD2C31"/>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54" type="connector" idref="#_x0000_s1778"/>
        <o:r id="V:Rule55" type="connector" idref="#_x0000_s1747"/>
        <o:r id="V:Rule56" type="connector" idref="#_x0000_s1728"/>
        <o:r id="V:Rule57" type="connector" idref="#_x0000_s1729"/>
        <o:r id="V:Rule58" type="connector" idref="#_x0000_s1784"/>
        <o:r id="V:Rule59" type="connector" idref="#_x0000_s1823"/>
        <o:r id="V:Rule60" type="connector" idref="#_x0000_s1786"/>
        <o:r id="V:Rule61" type="connector" idref="#_x0000_s1766"/>
        <o:r id="V:Rule62" type="connector" idref="#_x0000_s1775"/>
        <o:r id="V:Rule63" type="connector" idref="#_x0000_s1820"/>
        <o:r id="V:Rule64" type="connector" idref="#_x0000_s17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page number" w:uiPriority="0"/>
    <w:lsdException w:name="endnote reference" w:uiPriority="0"/>
    <w:lsdException w:name="List" w:uiPriority="0"/>
    <w:lsdException w:name="List Bullet" w:uiPriority="0"/>
    <w:lsdException w:name="Lis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qFormat="1"/>
    <w:lsdException w:name="Body Text 3" w:uiPriority="0" w:qFormat="1"/>
    <w:lsdException w:name="Body Text Indent 2"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qFormat="1"/>
    <w:lsdException w:name="Plain Text" w:uiPriority="0"/>
    <w:lsdException w:name="HTML Top of Form" w:uiPriority="0"/>
    <w:lsdException w:name="HTML Bottom of Form" w:uiPriority="0"/>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37371"/>
  </w:style>
  <w:style w:type="paragraph" w:styleId="10">
    <w:name w:val="heading 1"/>
    <w:basedOn w:val="a3"/>
    <w:next w:val="a3"/>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next w:val="a3"/>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3"/>
    <w:next w:val="a3"/>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3"/>
    <w:next w:val="a3"/>
    <w:link w:val="50"/>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3"/>
    <w:next w:val="a3"/>
    <w:link w:val="60"/>
    <w:qFormat/>
    <w:rsid w:val="00194777"/>
    <w:pPr>
      <w:keepNext/>
      <w:spacing w:after="0" w:line="240" w:lineRule="auto"/>
      <w:jc w:val="right"/>
      <w:outlineLvl w:val="5"/>
    </w:pPr>
    <w:rPr>
      <w:rFonts w:eastAsia="Times New Roman" w:cs="Times New Roman"/>
      <w:szCs w:val="24"/>
    </w:rPr>
  </w:style>
  <w:style w:type="paragraph" w:styleId="7">
    <w:name w:val="heading 7"/>
    <w:basedOn w:val="a3"/>
    <w:next w:val="a3"/>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3"/>
    <w:next w:val="a3"/>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paragraph" w:styleId="a7">
    <w:name w:val="List Paragraph"/>
    <w:aliases w:val="Содержание. 2 уровень"/>
    <w:basedOn w:val="a3"/>
    <w:link w:val="a8"/>
    <w:uiPriority w:val="34"/>
    <w:qFormat/>
    <w:rsid w:val="00554986"/>
    <w:pPr>
      <w:ind w:left="720"/>
      <w:contextualSpacing/>
    </w:pPr>
    <w:rPr>
      <w:rFonts w:eastAsia="Times New Roman" w:cs="Times New Roman"/>
      <w:lang w:eastAsia="en-US"/>
    </w:rPr>
  </w:style>
  <w:style w:type="table" w:styleId="a9">
    <w:name w:val="Table Grid"/>
    <w:basedOn w:val="a5"/>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3"/>
    <w:link w:val="ab"/>
    <w:unhideWhenUsed/>
    <w:rsid w:val="00554986"/>
    <w:pPr>
      <w:spacing w:after="0" w:line="240" w:lineRule="auto"/>
    </w:pPr>
    <w:rPr>
      <w:rFonts w:eastAsia="Times New Roman" w:cs="Times New Roman"/>
      <w:sz w:val="20"/>
      <w:szCs w:val="20"/>
    </w:rPr>
  </w:style>
  <w:style w:type="character" w:customStyle="1" w:styleId="ab">
    <w:name w:val="Текст сноски Знак"/>
    <w:basedOn w:val="a4"/>
    <w:link w:val="aa"/>
    <w:qFormat/>
    <w:rsid w:val="00554986"/>
    <w:rPr>
      <w:rFonts w:ascii="Times New Roman" w:eastAsia="Times New Roman" w:hAnsi="Times New Roman" w:cs="Times New Roman"/>
      <w:sz w:val="20"/>
      <w:szCs w:val="20"/>
    </w:rPr>
  </w:style>
  <w:style w:type="character" w:styleId="ac">
    <w:name w:val="footnote reference"/>
    <w:basedOn w:val="a4"/>
    <w:uiPriority w:val="99"/>
    <w:unhideWhenUsed/>
    <w:rsid w:val="00554986"/>
    <w:rPr>
      <w:rFonts w:cs="Times New Roman"/>
      <w:vertAlign w:val="superscript"/>
    </w:rPr>
  </w:style>
  <w:style w:type="character" w:customStyle="1" w:styleId="10pt">
    <w:name w:val="Основной текст + 10 pt"/>
    <w:basedOn w:val="a4"/>
    <w:qFormat/>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qFormat/>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3"/>
    <w:link w:val="ad"/>
    <w:qFormat/>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d">
    <w:name w:val="Основной текст_"/>
    <w:basedOn w:val="a4"/>
    <w:link w:val="31"/>
    <w:qFormat/>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4"/>
    <w:qFormat/>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qFormat/>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3"/>
    <w:qFormat/>
    <w:rsid w:val="00ED2F28"/>
    <w:pPr>
      <w:ind w:left="720"/>
      <w:contextualSpacing/>
    </w:pPr>
    <w:rPr>
      <w:rFonts w:ascii="Calibri" w:eastAsia="Times New Roman" w:hAnsi="Calibri" w:cs="Times New Roman"/>
      <w:sz w:val="22"/>
      <w:szCs w:val="22"/>
    </w:rPr>
  </w:style>
  <w:style w:type="paragraph" w:styleId="ae">
    <w:name w:val="Title"/>
    <w:basedOn w:val="a3"/>
    <w:link w:val="af"/>
    <w:qFormat/>
    <w:rsid w:val="00362157"/>
    <w:pPr>
      <w:spacing w:after="0" w:line="240" w:lineRule="auto"/>
      <w:jc w:val="center"/>
    </w:pPr>
    <w:rPr>
      <w:rFonts w:eastAsia="Times New Roman" w:cs="Times New Roman"/>
      <w:sz w:val="24"/>
      <w:szCs w:val="24"/>
      <w:u w:val="single"/>
    </w:rPr>
  </w:style>
  <w:style w:type="character" w:customStyle="1" w:styleId="af">
    <w:name w:val="Название Знак"/>
    <w:basedOn w:val="a4"/>
    <w:link w:val="ae"/>
    <w:qFormat/>
    <w:rsid w:val="00362157"/>
    <w:rPr>
      <w:rFonts w:eastAsia="Times New Roman" w:cs="Times New Roman"/>
      <w:sz w:val="24"/>
      <w:szCs w:val="24"/>
      <w:u w:val="single"/>
    </w:rPr>
  </w:style>
  <w:style w:type="paragraph" w:styleId="af0">
    <w:name w:val="Normal (Web)"/>
    <w:aliases w:val=" Знак"/>
    <w:basedOn w:val="a3"/>
    <w:link w:val="af1"/>
    <w:uiPriority w:val="99"/>
    <w:unhideWhenUsed/>
    <w:qFormat/>
    <w:rsid w:val="00BC26C0"/>
    <w:pPr>
      <w:spacing w:before="75" w:after="150" w:line="240" w:lineRule="auto"/>
    </w:pPr>
    <w:rPr>
      <w:rFonts w:ascii="Verdana" w:eastAsia="Times New Roman" w:hAnsi="Verdana" w:cs="Times New Roman"/>
      <w:sz w:val="17"/>
      <w:szCs w:val="17"/>
    </w:rPr>
  </w:style>
  <w:style w:type="character" w:customStyle="1" w:styleId="af1">
    <w:name w:val="Обычный (веб) Знак"/>
    <w:aliases w:val=" Знак Знак"/>
    <w:basedOn w:val="a4"/>
    <w:link w:val="af0"/>
    <w:uiPriority w:val="99"/>
    <w:qFormat/>
    <w:rsid w:val="00BC26C0"/>
    <w:rPr>
      <w:rFonts w:ascii="Verdana" w:eastAsia="Times New Roman" w:hAnsi="Verdana" w:cs="Times New Roman"/>
      <w:sz w:val="17"/>
      <w:szCs w:val="17"/>
    </w:rPr>
  </w:style>
  <w:style w:type="paragraph" w:customStyle="1" w:styleId="TableParagraph">
    <w:name w:val="Table Paragraph"/>
    <w:basedOn w:val="a3"/>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4"/>
    <w:link w:val="7"/>
    <w:uiPriority w:val="99"/>
    <w:qFormat/>
    <w:rsid w:val="003C36E5"/>
    <w:rPr>
      <w:rFonts w:eastAsia="Times New Roman" w:cs="Times New Roman"/>
      <w:sz w:val="32"/>
      <w:szCs w:val="20"/>
    </w:rPr>
  </w:style>
  <w:style w:type="character" w:customStyle="1" w:styleId="90">
    <w:name w:val="Заголовок 9 Знак"/>
    <w:basedOn w:val="a4"/>
    <w:link w:val="9"/>
    <w:qFormat/>
    <w:rsid w:val="003C36E5"/>
    <w:rPr>
      <w:rFonts w:eastAsia="Times New Roman" w:cs="Times New Roman"/>
      <w:szCs w:val="20"/>
    </w:rPr>
  </w:style>
  <w:style w:type="paragraph" w:customStyle="1" w:styleId="CharChar">
    <w:name w:val="Char Char"/>
    <w:basedOn w:val="a3"/>
    <w:qFormat/>
    <w:rsid w:val="003C36E5"/>
    <w:pPr>
      <w:spacing w:after="160" w:line="240" w:lineRule="exact"/>
    </w:pPr>
    <w:rPr>
      <w:rFonts w:ascii="Verdana" w:eastAsia="Times New Roman" w:hAnsi="Verdana" w:cs="Times New Roman"/>
      <w:sz w:val="20"/>
      <w:szCs w:val="20"/>
      <w:lang w:val="en-US" w:eastAsia="en-US"/>
    </w:rPr>
  </w:style>
  <w:style w:type="paragraph" w:styleId="af2">
    <w:name w:val="Body Text Indent"/>
    <w:basedOn w:val="a3"/>
    <w:link w:val="af3"/>
    <w:rsid w:val="003C36E5"/>
    <w:pPr>
      <w:spacing w:after="0" w:line="360" w:lineRule="auto"/>
      <w:ind w:left="284"/>
      <w:jc w:val="both"/>
    </w:pPr>
    <w:rPr>
      <w:rFonts w:eastAsia="Times New Roman" w:cs="Times New Roman"/>
      <w:spacing w:val="20"/>
      <w:szCs w:val="20"/>
    </w:rPr>
  </w:style>
  <w:style w:type="character" w:customStyle="1" w:styleId="af3">
    <w:name w:val="Основной текст с отступом Знак"/>
    <w:basedOn w:val="a4"/>
    <w:link w:val="af2"/>
    <w:qFormat/>
    <w:rsid w:val="003C36E5"/>
    <w:rPr>
      <w:rFonts w:eastAsia="Times New Roman" w:cs="Times New Roman"/>
      <w:spacing w:val="20"/>
      <w:szCs w:val="20"/>
    </w:rPr>
  </w:style>
  <w:style w:type="paragraph" w:customStyle="1" w:styleId="21">
    <w:name w:val="Стиль2"/>
    <w:basedOn w:val="a3"/>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4"/>
    <w:link w:val="21"/>
    <w:qFormat/>
    <w:rsid w:val="003C36E5"/>
    <w:rPr>
      <w:rFonts w:eastAsia="Calibri" w:cs="Times New Roman"/>
      <w:b/>
      <w:lang w:eastAsia="en-US"/>
    </w:rPr>
  </w:style>
  <w:style w:type="paragraph" w:customStyle="1" w:styleId="71">
    <w:name w:val="Основной текст7"/>
    <w:basedOn w:val="a3"/>
    <w:qFormat/>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qForma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4"/>
    <w:link w:val="10"/>
    <w:uiPriority w:val="9"/>
    <w:qFormat/>
    <w:rsid w:val="006E37A9"/>
    <w:rPr>
      <w:rFonts w:ascii="Cambria" w:eastAsia="Times New Roman" w:hAnsi="Cambria" w:cs="Times New Roman"/>
      <w:b/>
      <w:bCs/>
      <w:kern w:val="32"/>
      <w:sz w:val="32"/>
      <w:szCs w:val="32"/>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qFormat/>
    <w:rsid w:val="006E37A9"/>
    <w:rPr>
      <w:rFonts w:ascii="Cambria" w:eastAsia="Times New Roman" w:hAnsi="Cambria" w:cs="Times New Roman"/>
      <w:b/>
      <w:bCs/>
      <w:sz w:val="26"/>
      <w:szCs w:val="26"/>
    </w:rPr>
  </w:style>
  <w:style w:type="character" w:customStyle="1" w:styleId="40">
    <w:name w:val="Заголовок 4 Знак"/>
    <w:basedOn w:val="a4"/>
    <w:link w:val="4"/>
    <w:uiPriority w:val="9"/>
    <w:qFormat/>
    <w:rsid w:val="006E37A9"/>
    <w:rPr>
      <w:rFonts w:ascii="Calibri" w:eastAsia="Times New Roman" w:hAnsi="Calibri" w:cs="Times New Roman"/>
      <w:b/>
      <w:bCs/>
    </w:rPr>
  </w:style>
  <w:style w:type="character" w:customStyle="1" w:styleId="50">
    <w:name w:val="Заголовок 5 Знак"/>
    <w:basedOn w:val="a4"/>
    <w:link w:val="5"/>
    <w:rsid w:val="006E37A9"/>
    <w:rPr>
      <w:rFonts w:ascii="Calibri" w:eastAsia="Times New Roman" w:hAnsi="Calibri" w:cs="Times New Roman"/>
      <w:b/>
      <w:bCs/>
      <w:i/>
      <w:iCs/>
      <w:sz w:val="26"/>
      <w:szCs w:val="26"/>
    </w:rPr>
  </w:style>
  <w:style w:type="paragraph" w:customStyle="1" w:styleId="Style8">
    <w:name w:val="Style8"/>
    <w:basedOn w:val="a3"/>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3"/>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4"/>
    <w:uiPriority w:val="99"/>
    <w:rsid w:val="006E37A9"/>
    <w:rPr>
      <w:rFonts w:ascii="Times New Roman" w:hAnsi="Times New Roman" w:cs="Times New Roman"/>
      <w:sz w:val="20"/>
      <w:szCs w:val="20"/>
    </w:rPr>
  </w:style>
  <w:style w:type="paragraph" w:customStyle="1" w:styleId="Style19">
    <w:name w:val="Style19"/>
    <w:basedOn w:val="a3"/>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3"/>
    <w:uiPriority w:val="99"/>
    <w:qFormat/>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3"/>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3"/>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4"/>
    <w:uiPriority w:val="99"/>
    <w:rsid w:val="006E37A9"/>
    <w:rPr>
      <w:rFonts w:ascii="Times New Roman" w:hAnsi="Times New Roman" w:cs="Times New Roman"/>
      <w:sz w:val="22"/>
      <w:szCs w:val="22"/>
    </w:rPr>
  </w:style>
  <w:style w:type="character" w:customStyle="1" w:styleId="FontStyle38">
    <w:name w:val="Font Style38"/>
    <w:basedOn w:val="a4"/>
    <w:uiPriority w:val="99"/>
    <w:rsid w:val="006E37A9"/>
    <w:rPr>
      <w:rFonts w:ascii="Times New Roman" w:hAnsi="Times New Roman" w:cs="Times New Roman"/>
      <w:sz w:val="16"/>
      <w:szCs w:val="16"/>
    </w:rPr>
  </w:style>
  <w:style w:type="character" w:customStyle="1" w:styleId="FontStyle43">
    <w:name w:val="Font Style43"/>
    <w:basedOn w:val="a4"/>
    <w:uiPriority w:val="99"/>
    <w:qFormat/>
    <w:rsid w:val="006E37A9"/>
    <w:rPr>
      <w:rFonts w:ascii="Times New Roman" w:hAnsi="Times New Roman" w:cs="Times New Roman"/>
      <w:sz w:val="14"/>
      <w:szCs w:val="14"/>
    </w:rPr>
  </w:style>
  <w:style w:type="paragraph" w:customStyle="1" w:styleId="Style6">
    <w:name w:val="Style6"/>
    <w:basedOn w:val="a3"/>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3"/>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3"/>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3"/>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4"/>
    <w:uiPriority w:val="99"/>
    <w:rsid w:val="006E37A9"/>
    <w:rPr>
      <w:rFonts w:ascii="Times New Roman" w:hAnsi="Times New Roman" w:cs="Times New Roman"/>
      <w:b/>
      <w:bCs/>
      <w:sz w:val="20"/>
      <w:szCs w:val="20"/>
    </w:rPr>
  </w:style>
  <w:style w:type="character" w:customStyle="1" w:styleId="FontStyle79">
    <w:name w:val="Font Style79"/>
    <w:basedOn w:val="a4"/>
    <w:uiPriority w:val="99"/>
    <w:rsid w:val="006E37A9"/>
    <w:rPr>
      <w:rFonts w:ascii="Times New Roman" w:hAnsi="Times New Roman" w:cs="Times New Roman"/>
      <w:b/>
      <w:bCs/>
      <w:sz w:val="24"/>
      <w:szCs w:val="24"/>
    </w:rPr>
  </w:style>
  <w:style w:type="paragraph" w:customStyle="1" w:styleId="Style42">
    <w:name w:val="Style42"/>
    <w:basedOn w:val="a3"/>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4"/>
    <w:uiPriority w:val="99"/>
    <w:rsid w:val="006E37A9"/>
    <w:rPr>
      <w:rFonts w:ascii="Times New Roman" w:hAnsi="Times New Roman" w:cs="Times New Roman"/>
      <w:sz w:val="20"/>
      <w:szCs w:val="20"/>
    </w:rPr>
  </w:style>
  <w:style w:type="character" w:customStyle="1" w:styleId="FontStyle80">
    <w:name w:val="Font Style80"/>
    <w:basedOn w:val="a4"/>
    <w:uiPriority w:val="99"/>
    <w:rsid w:val="006E37A9"/>
    <w:rPr>
      <w:rFonts w:ascii="Times New Roman" w:hAnsi="Times New Roman" w:cs="Times New Roman"/>
      <w:b/>
      <w:bCs/>
      <w:i/>
      <w:iCs/>
      <w:sz w:val="20"/>
      <w:szCs w:val="20"/>
    </w:rPr>
  </w:style>
  <w:style w:type="paragraph" w:styleId="af4">
    <w:name w:val="Balloon Text"/>
    <w:basedOn w:val="a3"/>
    <w:link w:val="af5"/>
    <w:uiPriority w:val="99"/>
    <w:qFormat/>
    <w:rsid w:val="006E37A9"/>
    <w:pPr>
      <w:spacing w:after="0" w:line="240" w:lineRule="auto"/>
    </w:pPr>
    <w:rPr>
      <w:rFonts w:ascii="Tahoma" w:eastAsia="Times New Roman" w:hAnsi="Tahoma" w:cs="Tahoma"/>
      <w:sz w:val="16"/>
      <w:szCs w:val="16"/>
    </w:rPr>
  </w:style>
  <w:style w:type="character" w:customStyle="1" w:styleId="af5">
    <w:name w:val="Текст выноски Знак"/>
    <w:basedOn w:val="a4"/>
    <w:link w:val="af4"/>
    <w:uiPriority w:val="99"/>
    <w:qFormat/>
    <w:rsid w:val="006E37A9"/>
    <w:rPr>
      <w:rFonts w:ascii="Tahoma" w:eastAsia="Times New Roman" w:hAnsi="Tahoma" w:cs="Tahoma"/>
      <w:sz w:val="16"/>
      <w:szCs w:val="16"/>
    </w:rPr>
  </w:style>
  <w:style w:type="character" w:customStyle="1" w:styleId="mw-headline">
    <w:name w:val="mw-headline"/>
    <w:basedOn w:val="a4"/>
    <w:rsid w:val="006E37A9"/>
  </w:style>
  <w:style w:type="character" w:styleId="af6">
    <w:name w:val="Emphasis"/>
    <w:basedOn w:val="a4"/>
    <w:uiPriority w:val="20"/>
    <w:qFormat/>
    <w:rsid w:val="006E37A9"/>
    <w:rPr>
      <w:i/>
      <w:iCs/>
    </w:rPr>
  </w:style>
  <w:style w:type="character" w:styleId="af7">
    <w:name w:val="Hyperlink"/>
    <w:basedOn w:val="a4"/>
    <w:uiPriority w:val="99"/>
    <w:rsid w:val="006E37A9"/>
    <w:rPr>
      <w:color w:val="0000FF"/>
      <w:u w:val="single"/>
    </w:rPr>
  </w:style>
  <w:style w:type="paragraph" w:styleId="23">
    <w:name w:val="Body Text Indent 2"/>
    <w:basedOn w:val="a3"/>
    <w:link w:val="24"/>
    <w:uiPriority w:val="99"/>
    <w:qFormat/>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4"/>
    <w:link w:val="23"/>
    <w:uiPriority w:val="99"/>
    <w:qFormat/>
    <w:rsid w:val="006E37A9"/>
    <w:rPr>
      <w:rFonts w:eastAsia="Times New Roman" w:cs="Times New Roman"/>
      <w:sz w:val="24"/>
      <w:szCs w:val="24"/>
    </w:rPr>
  </w:style>
  <w:style w:type="paragraph" w:styleId="14">
    <w:name w:val="toc 1"/>
    <w:basedOn w:val="a3"/>
    <w:next w:val="a3"/>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8">
    <w:name w:val="ОбъектБазы"/>
    <w:basedOn w:val="a4"/>
    <w:rsid w:val="006E37A9"/>
    <w:rPr>
      <w:rFonts w:ascii="Arial" w:hAnsi="Arial" w:cs="Arial"/>
      <w:sz w:val="28"/>
    </w:rPr>
  </w:style>
  <w:style w:type="paragraph" w:customStyle="1" w:styleId="af9">
    <w:name w:val="Мой список"/>
    <w:basedOn w:val="a2"/>
    <w:rsid w:val="006E37A9"/>
    <w:pPr>
      <w:tabs>
        <w:tab w:val="clear" w:pos="1428"/>
        <w:tab w:val="num" w:pos="720"/>
      </w:tabs>
      <w:ind w:left="720" w:right="-45"/>
      <w:contextualSpacing w:val="0"/>
      <w:jc w:val="both"/>
    </w:pPr>
    <w:rPr>
      <w:sz w:val="28"/>
      <w:szCs w:val="20"/>
    </w:rPr>
  </w:style>
  <w:style w:type="paragraph" w:customStyle="1" w:styleId="t">
    <w:name w:val="t"/>
    <w:basedOn w:val="a3"/>
    <w:rsid w:val="006E37A9"/>
    <w:pPr>
      <w:spacing w:before="100" w:beforeAutospacing="1" w:after="100" w:afterAutospacing="1" w:line="240" w:lineRule="auto"/>
    </w:pPr>
    <w:rPr>
      <w:rFonts w:eastAsia="Times New Roman" w:cs="Times New Roman"/>
      <w:color w:val="000000"/>
      <w:sz w:val="24"/>
      <w:szCs w:val="24"/>
    </w:rPr>
  </w:style>
  <w:style w:type="paragraph" w:customStyle="1" w:styleId="afa">
    <w:name w:val="Описание"/>
    <w:basedOn w:val="a3"/>
    <w:rsid w:val="006E37A9"/>
    <w:pPr>
      <w:spacing w:after="0" w:line="240" w:lineRule="auto"/>
      <w:ind w:firstLine="709"/>
      <w:jc w:val="both"/>
    </w:pPr>
    <w:rPr>
      <w:rFonts w:eastAsia="Times New Roman" w:cs="Times New Roman"/>
      <w:szCs w:val="20"/>
    </w:rPr>
  </w:style>
  <w:style w:type="paragraph" w:customStyle="1" w:styleId="afb">
    <w:name w:val="Рисунок"/>
    <w:basedOn w:val="a3"/>
    <w:link w:val="afc"/>
    <w:rsid w:val="006E37A9"/>
    <w:pPr>
      <w:spacing w:after="0" w:line="240" w:lineRule="auto"/>
      <w:jc w:val="center"/>
    </w:pPr>
    <w:rPr>
      <w:rFonts w:eastAsia="Times New Roman" w:cs="Times New Roman"/>
      <w:sz w:val="24"/>
      <w:szCs w:val="24"/>
    </w:rPr>
  </w:style>
  <w:style w:type="paragraph" w:styleId="a2">
    <w:name w:val="List Bullet"/>
    <w:basedOn w:val="a3"/>
    <w:rsid w:val="006E37A9"/>
    <w:pPr>
      <w:numPr>
        <w:numId w:val="55"/>
      </w:numPr>
      <w:spacing w:after="0" w:line="240" w:lineRule="auto"/>
      <w:contextualSpacing/>
    </w:pPr>
    <w:rPr>
      <w:rFonts w:eastAsia="Times New Roman" w:cs="Times New Roman"/>
      <w:sz w:val="24"/>
      <w:szCs w:val="24"/>
    </w:rPr>
  </w:style>
  <w:style w:type="paragraph" w:styleId="afd">
    <w:name w:val="Body Text"/>
    <w:basedOn w:val="a3"/>
    <w:link w:val="afe"/>
    <w:unhideWhenUsed/>
    <w:rsid w:val="006E37A9"/>
    <w:pPr>
      <w:spacing w:after="120" w:line="240" w:lineRule="auto"/>
    </w:pPr>
    <w:rPr>
      <w:rFonts w:eastAsia="Times New Roman" w:cs="Times New Roman"/>
      <w:sz w:val="20"/>
      <w:szCs w:val="20"/>
    </w:rPr>
  </w:style>
  <w:style w:type="character" w:customStyle="1" w:styleId="afe">
    <w:name w:val="Основной текст Знак"/>
    <w:basedOn w:val="a4"/>
    <w:link w:val="afd"/>
    <w:qFormat/>
    <w:rsid w:val="006E37A9"/>
    <w:rPr>
      <w:rFonts w:eastAsia="Times New Roman" w:cs="Times New Roman"/>
      <w:sz w:val="20"/>
      <w:szCs w:val="20"/>
    </w:rPr>
  </w:style>
  <w:style w:type="paragraph" w:customStyle="1" w:styleId="a">
    <w:name w:val="Задание"/>
    <w:basedOn w:val="a3"/>
    <w:rsid w:val="006E37A9"/>
    <w:pPr>
      <w:numPr>
        <w:ilvl w:val="1"/>
        <w:numId w:val="56"/>
      </w:numPr>
      <w:spacing w:before="100" w:beforeAutospacing="1" w:after="100" w:afterAutospacing="1" w:line="240" w:lineRule="auto"/>
      <w:jc w:val="both"/>
    </w:pPr>
    <w:rPr>
      <w:rFonts w:eastAsia="Times New Roman" w:cs="Times New Roman"/>
      <w:sz w:val="24"/>
      <w:szCs w:val="23"/>
    </w:rPr>
  </w:style>
  <w:style w:type="paragraph" w:customStyle="1" w:styleId="aff">
    <w:name w:val="мой"/>
    <w:basedOn w:val="a3"/>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f0">
    <w:name w:val="No Spacing"/>
    <w:link w:val="aff1"/>
    <w:uiPriority w:val="1"/>
    <w:qFormat/>
    <w:rsid w:val="006E37A9"/>
    <w:pPr>
      <w:spacing w:after="0" w:line="240" w:lineRule="auto"/>
    </w:pPr>
    <w:rPr>
      <w:rFonts w:ascii="Calibri" w:eastAsia="Times New Roman" w:hAnsi="Calibri" w:cs="Times New Roman"/>
      <w:sz w:val="22"/>
      <w:szCs w:val="22"/>
    </w:rPr>
  </w:style>
  <w:style w:type="paragraph" w:styleId="aff2">
    <w:name w:val="caption"/>
    <w:basedOn w:val="a3"/>
    <w:next w:val="a3"/>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3"/>
    <w:link w:val="15"/>
    <w:qFormat/>
    <w:rsid w:val="006E37A9"/>
    <w:pPr>
      <w:numPr>
        <w:ilvl w:val="1"/>
        <w:numId w:val="57"/>
      </w:numPr>
      <w:spacing w:after="0" w:line="240" w:lineRule="auto"/>
    </w:pPr>
    <w:rPr>
      <w:rFonts w:ascii="Arial" w:eastAsia="Times New Roman" w:hAnsi="Arial" w:cs="Times New Roman"/>
      <w:sz w:val="16"/>
      <w:szCs w:val="20"/>
    </w:rPr>
  </w:style>
  <w:style w:type="paragraph" w:customStyle="1" w:styleId="a0">
    <w:name w:val="Задания"/>
    <w:basedOn w:val="a3"/>
    <w:rsid w:val="006E37A9"/>
    <w:pPr>
      <w:widowControl w:val="0"/>
      <w:numPr>
        <w:numId w:val="57"/>
      </w:numPr>
      <w:tabs>
        <w:tab w:val="left" w:pos="284"/>
      </w:tabs>
      <w:spacing w:before="20" w:after="0" w:line="240" w:lineRule="auto"/>
      <w:jc w:val="both"/>
    </w:pPr>
    <w:rPr>
      <w:rFonts w:eastAsia="Times New Roman" w:cs="Times New Roman"/>
      <w:sz w:val="20"/>
      <w:szCs w:val="20"/>
    </w:rPr>
  </w:style>
  <w:style w:type="character" w:styleId="aff3">
    <w:name w:val="Strong"/>
    <w:basedOn w:val="a4"/>
    <w:uiPriority w:val="22"/>
    <w:qFormat/>
    <w:rsid w:val="006E37A9"/>
    <w:rPr>
      <w:rFonts w:cs="Times New Roman"/>
      <w:b/>
      <w:bCs/>
    </w:rPr>
  </w:style>
  <w:style w:type="paragraph" w:customStyle="1" w:styleId="ili">
    <w:name w:val="ili"/>
    <w:basedOn w:val="a3"/>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4"/>
    <w:qFormat/>
    <w:rsid w:val="006E37A9"/>
  </w:style>
  <w:style w:type="character" w:customStyle="1" w:styleId="afc">
    <w:name w:val="Рисунок Знак"/>
    <w:basedOn w:val="a4"/>
    <w:link w:val="afb"/>
    <w:rsid w:val="006E37A9"/>
    <w:rPr>
      <w:rFonts w:eastAsia="Times New Roman" w:cs="Times New Roman"/>
      <w:sz w:val="24"/>
      <w:szCs w:val="24"/>
    </w:rPr>
  </w:style>
  <w:style w:type="paragraph" w:customStyle="1" w:styleId="aff4">
    <w:name w:val="Основной текст КОМПАС"/>
    <w:basedOn w:val="afd"/>
    <w:link w:val="aff5"/>
    <w:rsid w:val="006E37A9"/>
    <w:pPr>
      <w:widowControl w:val="0"/>
      <w:tabs>
        <w:tab w:val="left" w:pos="851"/>
      </w:tabs>
      <w:spacing w:before="120" w:after="0"/>
      <w:jc w:val="both"/>
    </w:pPr>
    <w:rPr>
      <w:sz w:val="28"/>
    </w:rPr>
  </w:style>
  <w:style w:type="character" w:customStyle="1" w:styleId="aff5">
    <w:name w:val="Основной текст КОМПАС Знак"/>
    <w:basedOn w:val="afe"/>
    <w:link w:val="aff4"/>
    <w:rsid w:val="006E37A9"/>
  </w:style>
  <w:style w:type="character" w:customStyle="1" w:styleId="25">
    <w:name w:val="Основной текст (2)_"/>
    <w:link w:val="26"/>
    <w:qFormat/>
    <w:locked/>
    <w:rsid w:val="006E37A9"/>
    <w:rPr>
      <w:b/>
      <w:bCs/>
      <w:sz w:val="27"/>
      <w:szCs w:val="27"/>
      <w:shd w:val="clear" w:color="auto" w:fill="FFFFFF"/>
    </w:rPr>
  </w:style>
  <w:style w:type="paragraph" w:customStyle="1" w:styleId="26">
    <w:name w:val="Основной текст (2)"/>
    <w:basedOn w:val="a3"/>
    <w:link w:val="25"/>
    <w:qFormat/>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6"/>
    <w:uiPriority w:val="99"/>
    <w:semiHidden/>
    <w:unhideWhenUsed/>
    <w:qFormat/>
    <w:rsid w:val="004A1414"/>
  </w:style>
  <w:style w:type="table" w:customStyle="1" w:styleId="17">
    <w:name w:val="Сетка таблицы1"/>
    <w:basedOn w:val="a5"/>
    <w:next w:val="a9"/>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
    <w:basedOn w:val="a3"/>
    <w:next w:val="a3"/>
    <w:uiPriority w:val="99"/>
    <w:rsid w:val="00E66AA6"/>
    <w:pPr>
      <w:autoSpaceDE w:val="0"/>
      <w:autoSpaceDN w:val="0"/>
      <w:adjustRightInd w:val="0"/>
      <w:spacing w:after="0" w:line="240" w:lineRule="auto"/>
    </w:pPr>
    <w:rPr>
      <w:rFonts w:eastAsia="Times New Roman" w:cs="Times New Roman"/>
      <w:sz w:val="24"/>
      <w:szCs w:val="24"/>
    </w:rPr>
  </w:style>
  <w:style w:type="paragraph" w:styleId="aff7">
    <w:name w:val="Subtitle"/>
    <w:basedOn w:val="a3"/>
    <w:link w:val="aff8"/>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8">
    <w:name w:val="Подзаголовок Знак"/>
    <w:basedOn w:val="a4"/>
    <w:link w:val="aff7"/>
    <w:rsid w:val="00E66AA6"/>
    <w:rPr>
      <w:rFonts w:eastAsia="Times New Roman" w:cs="Times New Roman"/>
      <w:bCs/>
      <w:iCs/>
    </w:rPr>
  </w:style>
  <w:style w:type="paragraph" w:styleId="32">
    <w:name w:val="Body Text Indent 3"/>
    <w:basedOn w:val="a3"/>
    <w:link w:val="33"/>
    <w:uiPriority w:val="99"/>
    <w:unhideWhenUsed/>
    <w:qFormat/>
    <w:rsid w:val="00A80502"/>
    <w:pPr>
      <w:spacing w:after="120"/>
      <w:ind w:left="283"/>
    </w:pPr>
    <w:rPr>
      <w:sz w:val="16"/>
      <w:szCs w:val="16"/>
    </w:rPr>
  </w:style>
  <w:style w:type="character" w:customStyle="1" w:styleId="33">
    <w:name w:val="Основной текст с отступом 3 Знак"/>
    <w:basedOn w:val="a4"/>
    <w:link w:val="32"/>
    <w:uiPriority w:val="99"/>
    <w:qFormat/>
    <w:rsid w:val="00A80502"/>
    <w:rPr>
      <w:sz w:val="16"/>
      <w:szCs w:val="16"/>
    </w:rPr>
  </w:style>
  <w:style w:type="character" w:customStyle="1" w:styleId="18">
    <w:name w:val="Заголовок №1_"/>
    <w:link w:val="19"/>
    <w:qFormat/>
    <w:locked/>
    <w:rsid w:val="00A80502"/>
    <w:rPr>
      <w:b/>
      <w:bCs/>
      <w:sz w:val="27"/>
      <w:szCs w:val="27"/>
      <w:shd w:val="clear" w:color="auto" w:fill="FFFFFF"/>
    </w:rPr>
  </w:style>
  <w:style w:type="paragraph" w:customStyle="1" w:styleId="19">
    <w:name w:val="Заголовок №1"/>
    <w:basedOn w:val="a3"/>
    <w:link w:val="18"/>
    <w:qFormat/>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d"/>
    <w:qFormat/>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3"/>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9">
    <w:name w:val="header"/>
    <w:aliases w:val="Верхний колонтитул Знак1 Знак,Верхний колонтитул Знак Знак Знак,Знак4 Знак Знак Знак"/>
    <w:basedOn w:val="a3"/>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f9"/>
    <w:qFormat/>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4"/>
    <w:link w:val="aff9"/>
    <w:rsid w:val="00A80502"/>
    <w:rPr>
      <w:rFonts w:ascii="Calibri" w:eastAsia="Times New Roman" w:hAnsi="Calibri" w:cs="Times New Roman"/>
      <w:sz w:val="22"/>
      <w:szCs w:val="22"/>
    </w:rPr>
  </w:style>
  <w:style w:type="paragraph" w:styleId="affb">
    <w:name w:val="footer"/>
    <w:aliases w:val="Нижний колонтитул Знак1 Знак,Нижний колонтитул Знак Знак Знак,Знак3 Знак Знак Знак"/>
    <w:basedOn w:val="a3"/>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c">
    <w:name w:val="Нижний колонтитул Знак"/>
    <w:aliases w:val="Нижний колонтитул Знак1 Знак Знак1,Нижний колонтитул Знак Знак Знак Знак1,Знак3 Знак Знак Знак Знак1"/>
    <w:basedOn w:val="a4"/>
    <w:link w:val="affb"/>
    <w:uiPriority w:val="99"/>
    <w:qFormat/>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4"/>
    <w:link w:val="affb"/>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6"/>
    <w:rsid w:val="00A80502"/>
    <w:pPr>
      <w:numPr>
        <w:numId w:val="65"/>
      </w:numPr>
    </w:pPr>
  </w:style>
  <w:style w:type="character" w:customStyle="1" w:styleId="BodyTextChar">
    <w:name w:val="Body Text Char"/>
    <w:basedOn w:val="a4"/>
    <w:uiPriority w:val="99"/>
    <w:semiHidden/>
    <w:locked/>
    <w:rsid w:val="00A80502"/>
    <w:rPr>
      <w:rFonts w:ascii="Times New Roman" w:hAnsi="Times New Roman" w:cs="Times New Roman" w:hint="default"/>
    </w:rPr>
  </w:style>
  <w:style w:type="paragraph" w:styleId="HTML">
    <w:name w:val="HTML Preformatted"/>
    <w:basedOn w:val="a3"/>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A80502"/>
    <w:rPr>
      <w:rFonts w:ascii="Courier New" w:eastAsia="Times New Roman" w:hAnsi="Courier New" w:cs="Courier New"/>
      <w:sz w:val="20"/>
      <w:szCs w:val="20"/>
    </w:rPr>
  </w:style>
  <w:style w:type="paragraph" w:styleId="affd">
    <w:name w:val="Normal Indent"/>
    <w:basedOn w:val="a3"/>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e">
    <w:name w:val="Plain Text"/>
    <w:basedOn w:val="a3"/>
    <w:link w:val="afff"/>
    <w:rsid w:val="00A80502"/>
    <w:pPr>
      <w:spacing w:after="0" w:line="240" w:lineRule="auto"/>
    </w:pPr>
    <w:rPr>
      <w:rFonts w:ascii="Courier New" w:eastAsia="Times New Roman" w:hAnsi="Courier New" w:cs="Times New Roman"/>
      <w:sz w:val="20"/>
      <w:szCs w:val="20"/>
    </w:rPr>
  </w:style>
  <w:style w:type="character" w:customStyle="1" w:styleId="afff">
    <w:name w:val="Текст Знак"/>
    <w:basedOn w:val="a4"/>
    <w:link w:val="affe"/>
    <w:rsid w:val="00A80502"/>
    <w:rPr>
      <w:rFonts w:ascii="Courier New" w:eastAsia="Times New Roman" w:hAnsi="Courier New" w:cs="Times New Roman"/>
      <w:sz w:val="20"/>
      <w:szCs w:val="20"/>
    </w:rPr>
  </w:style>
  <w:style w:type="paragraph" w:styleId="afff0">
    <w:name w:val="Block Text"/>
    <w:basedOn w:val="a3"/>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3"/>
    <w:link w:val="28"/>
    <w:unhideWhenUsed/>
    <w:qFormat/>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4"/>
    <w:link w:val="27"/>
    <w:qFormat/>
    <w:rsid w:val="00A80502"/>
    <w:rPr>
      <w:rFonts w:ascii="Calibri" w:eastAsia="Times New Roman" w:hAnsi="Calibri" w:cs="Times New Roman"/>
      <w:sz w:val="22"/>
      <w:szCs w:val="22"/>
    </w:rPr>
  </w:style>
  <w:style w:type="numbering" w:customStyle="1" w:styleId="WW8Num14">
    <w:name w:val="WW8Num14"/>
    <w:basedOn w:val="a6"/>
    <w:rsid w:val="00A80502"/>
    <w:pPr>
      <w:numPr>
        <w:numId w:val="66"/>
      </w:numPr>
    </w:pPr>
  </w:style>
  <w:style w:type="numbering" w:customStyle="1" w:styleId="WW8Num46">
    <w:name w:val="WW8Num46"/>
    <w:basedOn w:val="a6"/>
    <w:rsid w:val="00A80502"/>
    <w:pPr>
      <w:numPr>
        <w:numId w:val="67"/>
      </w:numPr>
    </w:pPr>
  </w:style>
  <w:style w:type="paragraph" w:customStyle="1" w:styleId="CharChar0">
    <w:name w:val="Знак Char Знак Char"/>
    <w:basedOn w:val="a3"/>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d"/>
    <w:rsid w:val="00A80502"/>
    <w:pPr>
      <w:numPr>
        <w:numId w:val="68"/>
      </w:numPr>
      <w:tabs>
        <w:tab w:val="left" w:pos="992"/>
      </w:tabs>
      <w:spacing w:after="0"/>
      <w:jc w:val="both"/>
    </w:pPr>
    <w:rPr>
      <w:sz w:val="24"/>
      <w:szCs w:val="24"/>
      <w:lang w:eastAsia="en-US"/>
    </w:rPr>
  </w:style>
  <w:style w:type="paragraph" w:customStyle="1" w:styleId="TableCellC">
    <w:name w:val="Table Cell C"/>
    <w:basedOn w:val="a3"/>
    <w:rsid w:val="00A80502"/>
    <w:pPr>
      <w:spacing w:after="0" w:line="240" w:lineRule="auto"/>
      <w:jc w:val="center"/>
    </w:pPr>
    <w:rPr>
      <w:rFonts w:eastAsia="Times New Roman" w:cs="Times New Roman"/>
      <w:sz w:val="24"/>
      <w:szCs w:val="20"/>
    </w:rPr>
  </w:style>
  <w:style w:type="character" w:customStyle="1" w:styleId="61">
    <w:name w:val="Знак6 Знак"/>
    <w:basedOn w:val="a4"/>
    <w:rsid w:val="00A80502"/>
    <w:rPr>
      <w:rFonts w:ascii="Times New Roman" w:eastAsia="Times New Roman" w:hAnsi="Times New Roman" w:cs="Times New Roman"/>
      <w:sz w:val="28"/>
      <w:szCs w:val="20"/>
      <w:lang w:eastAsia="ar-SA"/>
    </w:rPr>
  </w:style>
  <w:style w:type="character" w:styleId="afff1">
    <w:name w:val="page number"/>
    <w:basedOn w:val="a4"/>
    <w:rsid w:val="00A80502"/>
  </w:style>
  <w:style w:type="character" w:customStyle="1" w:styleId="92">
    <w:name w:val="Знак9"/>
    <w:basedOn w:val="a4"/>
    <w:rsid w:val="00A80502"/>
    <w:rPr>
      <w:rFonts w:ascii="Times New Roman" w:eastAsia="Times New Roman" w:hAnsi="Times New Roman" w:cs="Times New Roman"/>
      <w:sz w:val="28"/>
      <w:szCs w:val="20"/>
      <w:lang w:eastAsia="ar-SA"/>
    </w:rPr>
  </w:style>
  <w:style w:type="paragraph" w:customStyle="1" w:styleId="THR11">
    <w:name w:val="THR 11"/>
    <w:basedOn w:val="a3"/>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4"/>
    <w:link w:val="THR11"/>
    <w:qFormat/>
    <w:rsid w:val="00150C28"/>
    <w:rPr>
      <w:rFonts w:eastAsia="Calibri" w:cs="Times New Roman"/>
      <w:sz w:val="22"/>
      <w:szCs w:val="22"/>
      <w:lang w:eastAsia="en-US"/>
    </w:rPr>
  </w:style>
  <w:style w:type="paragraph" w:customStyle="1" w:styleId="210">
    <w:name w:val="Основной текст (2)1"/>
    <w:basedOn w:val="a3"/>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4"/>
    <w:link w:val="8"/>
    <w:qFormat/>
    <w:rsid w:val="00C02DB2"/>
    <w:rPr>
      <w:rFonts w:asciiTheme="majorHAnsi" w:eastAsiaTheme="majorEastAsia" w:hAnsiTheme="majorHAnsi" w:cstheme="majorBidi"/>
      <w:color w:val="272727" w:themeColor="text1" w:themeTint="D8"/>
      <w:sz w:val="21"/>
      <w:szCs w:val="21"/>
    </w:rPr>
  </w:style>
  <w:style w:type="character" w:customStyle="1" w:styleId="afff2">
    <w:name w:val="Основной текст + Курсив"/>
    <w:basedOn w:val="ad"/>
    <w:qFormat/>
    <w:rsid w:val="00C02DB2"/>
    <w:rPr>
      <w:i/>
      <w:iCs/>
      <w:spacing w:val="0"/>
      <w:w w:val="100"/>
      <w:position w:val="0"/>
      <w:sz w:val="20"/>
      <w:szCs w:val="20"/>
      <w:lang w:val="ru-RU"/>
    </w:rPr>
  </w:style>
  <w:style w:type="character" w:customStyle="1" w:styleId="41">
    <w:name w:val="Основной текст (4)_"/>
    <w:basedOn w:val="a4"/>
    <w:link w:val="42"/>
    <w:qFormat/>
    <w:rsid w:val="00C02DB2"/>
    <w:rPr>
      <w:rFonts w:eastAsia="Times New Roman" w:cs="Times New Roman"/>
      <w:i/>
      <w:iCs/>
      <w:sz w:val="20"/>
      <w:szCs w:val="20"/>
      <w:shd w:val="clear" w:color="auto" w:fill="FFFFFF"/>
    </w:rPr>
  </w:style>
  <w:style w:type="paragraph" w:customStyle="1" w:styleId="42">
    <w:name w:val="Основной текст (4)"/>
    <w:basedOn w:val="a3"/>
    <w:link w:val="41"/>
    <w:qFormat/>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4"/>
    <w:link w:val="720"/>
    <w:qFormat/>
    <w:rsid w:val="00C02DB2"/>
    <w:rPr>
      <w:rFonts w:eastAsia="Times New Roman" w:cs="Times New Roman"/>
      <w:b/>
      <w:bCs/>
      <w:sz w:val="21"/>
      <w:szCs w:val="21"/>
      <w:shd w:val="clear" w:color="auto" w:fill="FFFFFF"/>
    </w:rPr>
  </w:style>
  <w:style w:type="paragraph" w:customStyle="1" w:styleId="720">
    <w:name w:val="Заголовок №7 (2)"/>
    <w:basedOn w:val="a3"/>
    <w:link w:val="72"/>
    <w:qFormat/>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qForma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qFormat/>
    <w:rsid w:val="00C02DB2"/>
    <w:rPr>
      <w:b/>
      <w:bCs/>
      <w:spacing w:val="-10"/>
      <w:sz w:val="23"/>
      <w:szCs w:val="23"/>
      <w:shd w:val="clear" w:color="auto" w:fill="FFFFFF"/>
    </w:rPr>
  </w:style>
  <w:style w:type="paragraph" w:customStyle="1" w:styleId="2a">
    <w:name w:val="Заголовок №2"/>
    <w:basedOn w:val="a3"/>
    <w:link w:val="29"/>
    <w:qFormat/>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3"/>
    <w:next w:val="a3"/>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3"/>
    <w:next w:val="a3"/>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3"/>
    <w:next w:val="a3"/>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3"/>
    <w:next w:val="a3"/>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2">
    <w:name w:val="toc 6"/>
    <w:basedOn w:val="a3"/>
    <w:next w:val="a3"/>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3"/>
    <w:next w:val="a3"/>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3"/>
    <w:next w:val="a3"/>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3"/>
    <w:next w:val="a3"/>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3">
    <w:name w:val="TOC Heading"/>
    <w:basedOn w:val="10"/>
    <w:next w:val="a3"/>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qForma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qForma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qFormat/>
    <w:rsid w:val="00C02DB2"/>
    <w:rPr>
      <w:b/>
      <w:bCs/>
      <w:i/>
      <w:iCs/>
      <w:spacing w:val="-10"/>
      <w:sz w:val="19"/>
      <w:szCs w:val="19"/>
      <w:shd w:val="clear" w:color="auto" w:fill="FFFFFF"/>
    </w:rPr>
  </w:style>
  <w:style w:type="paragraph" w:customStyle="1" w:styleId="2d">
    <w:name w:val="Подпись к таблице (2)"/>
    <w:basedOn w:val="a3"/>
    <w:link w:val="2c"/>
    <w:qFormat/>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qFormat/>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qFormat/>
    <w:rsid w:val="00C02DB2"/>
    <w:rPr>
      <w:b/>
      <w:bCs/>
      <w:sz w:val="19"/>
      <w:szCs w:val="19"/>
      <w:shd w:val="clear" w:color="auto" w:fill="FFFFFF"/>
    </w:rPr>
  </w:style>
  <w:style w:type="paragraph" w:customStyle="1" w:styleId="36">
    <w:name w:val="Подпись к таблице (3)"/>
    <w:basedOn w:val="a3"/>
    <w:link w:val="35"/>
    <w:qFormat/>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qForma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qFormat/>
    <w:rsid w:val="00C02DB2"/>
    <w:rPr>
      <w:b/>
      <w:bCs/>
      <w:spacing w:val="-20"/>
      <w:sz w:val="23"/>
      <w:szCs w:val="23"/>
      <w:shd w:val="clear" w:color="auto" w:fill="FFFFFF"/>
    </w:rPr>
  </w:style>
  <w:style w:type="paragraph" w:customStyle="1" w:styleId="45">
    <w:name w:val="Заголовок №4"/>
    <w:basedOn w:val="a3"/>
    <w:link w:val="44"/>
    <w:qFormat/>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qFormat/>
    <w:rsid w:val="00C02DB2"/>
    <w:rPr>
      <w:spacing w:val="-2"/>
      <w:sz w:val="19"/>
      <w:szCs w:val="19"/>
      <w:shd w:val="clear" w:color="auto" w:fill="FFFFFF"/>
    </w:rPr>
  </w:style>
  <w:style w:type="paragraph" w:customStyle="1" w:styleId="110">
    <w:name w:val="Основной текст (11)"/>
    <w:basedOn w:val="a3"/>
    <w:link w:val="11Exact"/>
    <w:qForma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qFormat/>
    <w:rsid w:val="00C02DB2"/>
    <w:rPr>
      <w:b/>
      <w:bCs/>
      <w:spacing w:val="3"/>
      <w:sz w:val="21"/>
      <w:szCs w:val="21"/>
      <w:shd w:val="clear" w:color="auto" w:fill="FFFFFF"/>
      <w:lang w:val="en-US"/>
    </w:rPr>
  </w:style>
  <w:style w:type="paragraph" w:customStyle="1" w:styleId="94">
    <w:name w:val="Основной текст (9)"/>
    <w:basedOn w:val="a3"/>
    <w:link w:val="9Exact"/>
    <w:qFormat/>
    <w:rsid w:val="00C02DB2"/>
    <w:pPr>
      <w:widowControl w:val="0"/>
      <w:shd w:val="clear" w:color="auto" w:fill="FFFFFF"/>
      <w:spacing w:after="0" w:line="0" w:lineRule="atLeast"/>
    </w:pPr>
    <w:rPr>
      <w:b/>
      <w:bCs/>
      <w:spacing w:val="3"/>
      <w:sz w:val="21"/>
      <w:szCs w:val="21"/>
      <w:lang w:val="en-US"/>
    </w:rPr>
  </w:style>
  <w:style w:type="character" w:customStyle="1" w:styleId="afff4">
    <w:name w:val="a"/>
    <w:basedOn w:val="a4"/>
    <w:qFormat/>
    <w:rsid w:val="00C02DB2"/>
  </w:style>
  <w:style w:type="character" w:customStyle="1" w:styleId="75pt">
    <w:name w:val="Основной текст + 7;5 pt"/>
    <w:basedOn w:val="ad"/>
    <w:qFormat/>
    <w:rsid w:val="00C02DB2"/>
    <w:rPr>
      <w:b w:val="0"/>
      <w:bCs w:val="0"/>
      <w:i w:val="0"/>
      <w:iCs w:val="0"/>
      <w:smallCaps w:val="0"/>
      <w:strike w:val="0"/>
      <w:spacing w:val="0"/>
      <w:w w:val="100"/>
      <w:position w:val="0"/>
      <w:sz w:val="15"/>
      <w:szCs w:val="15"/>
      <w:u w:val="none"/>
      <w:lang w:val="ru-RU"/>
    </w:rPr>
  </w:style>
  <w:style w:type="character" w:customStyle="1" w:styleId="afff5">
    <w:name w:val="Схема документа Знак"/>
    <w:basedOn w:val="a4"/>
    <w:link w:val="afff6"/>
    <w:uiPriority w:val="99"/>
    <w:qFormat/>
    <w:rsid w:val="00C02DB2"/>
    <w:rPr>
      <w:rFonts w:ascii="Tahoma" w:eastAsia="Times New Roman" w:hAnsi="Tahoma" w:cs="Tahoma"/>
      <w:sz w:val="20"/>
      <w:szCs w:val="20"/>
      <w:shd w:val="clear" w:color="auto" w:fill="000080"/>
    </w:rPr>
  </w:style>
  <w:style w:type="paragraph" w:styleId="afff6">
    <w:name w:val="Document Map"/>
    <w:basedOn w:val="a3"/>
    <w:link w:val="afff5"/>
    <w:uiPriority w:val="99"/>
    <w:qFormat/>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4"/>
    <w:link w:val="afff6"/>
    <w:uiPriority w:val="99"/>
    <w:semiHidden/>
    <w:qFormat/>
    <w:rsid w:val="00C02DB2"/>
    <w:rPr>
      <w:rFonts w:ascii="Tahoma" w:hAnsi="Tahoma" w:cs="Tahoma"/>
      <w:sz w:val="16"/>
      <w:szCs w:val="16"/>
    </w:rPr>
  </w:style>
  <w:style w:type="character" w:customStyle="1" w:styleId="37">
    <w:name w:val="Основной текст (3)_"/>
    <w:basedOn w:val="a4"/>
    <w:link w:val="38"/>
    <w:qFormat/>
    <w:rsid w:val="00C02DB2"/>
    <w:rPr>
      <w:rFonts w:eastAsia="Times New Roman" w:cs="Times New Roman"/>
      <w:b/>
      <w:bCs/>
      <w:sz w:val="27"/>
      <w:szCs w:val="27"/>
      <w:shd w:val="clear" w:color="auto" w:fill="FFFFFF"/>
    </w:rPr>
  </w:style>
  <w:style w:type="character" w:customStyle="1" w:styleId="afff7">
    <w:name w:val="Подпись к таблице_"/>
    <w:basedOn w:val="a4"/>
    <w:link w:val="afff8"/>
    <w:qFormat/>
    <w:rsid w:val="00C02DB2"/>
    <w:rPr>
      <w:rFonts w:eastAsia="Times New Roman" w:cs="Times New Roman"/>
      <w:shd w:val="clear" w:color="auto" w:fill="FFFFFF"/>
    </w:rPr>
  </w:style>
  <w:style w:type="character" w:customStyle="1" w:styleId="115pt">
    <w:name w:val="Основной текст + 11;5 pt;Полужирный"/>
    <w:basedOn w:val="ad"/>
    <w:qFormat/>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3"/>
    <w:link w:val="37"/>
    <w:qFormat/>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3"/>
    <w:qFormat/>
    <w:rsid w:val="00C02DB2"/>
    <w:pPr>
      <w:widowControl w:val="0"/>
      <w:shd w:val="clear" w:color="auto" w:fill="FFFFFF"/>
      <w:spacing w:after="60" w:line="322" w:lineRule="exact"/>
      <w:jc w:val="both"/>
    </w:pPr>
    <w:rPr>
      <w:rFonts w:eastAsia="Times New Roman" w:cs="Times New Roman"/>
      <w:color w:val="000000"/>
    </w:rPr>
  </w:style>
  <w:style w:type="paragraph" w:customStyle="1" w:styleId="afff8">
    <w:name w:val="Подпись к таблице"/>
    <w:basedOn w:val="a3"/>
    <w:link w:val="afff7"/>
    <w:qFormat/>
    <w:rsid w:val="00C02DB2"/>
    <w:pPr>
      <w:widowControl w:val="0"/>
      <w:shd w:val="clear" w:color="auto" w:fill="FFFFFF"/>
      <w:spacing w:after="0" w:line="322" w:lineRule="exact"/>
      <w:jc w:val="right"/>
    </w:pPr>
    <w:rPr>
      <w:rFonts w:eastAsia="Times New Roman" w:cs="Times New Roman"/>
    </w:rPr>
  </w:style>
  <w:style w:type="character" w:customStyle="1" w:styleId="afff9">
    <w:name w:val="Основной текст + Полужирный"/>
    <w:aliases w:val="Интервал 0 pt"/>
    <w:basedOn w:val="ad"/>
    <w:qFormat/>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d"/>
    <w:qFormat/>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d"/>
    <w:qFormat/>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qFormat/>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3"/>
    <w:qFormat/>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qFormat/>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qFormat/>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a">
    <w:name w:val="Содержимое таблицы"/>
    <w:basedOn w:val="a3"/>
    <w:qFormat/>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b">
    <w:name w:val="Placeholder Text"/>
    <w:basedOn w:val="a4"/>
    <w:uiPriority w:val="99"/>
    <w:semiHidden/>
    <w:qFormat/>
    <w:rsid w:val="00C02DB2"/>
    <w:rPr>
      <w:color w:val="808080"/>
    </w:rPr>
  </w:style>
  <w:style w:type="paragraph" w:customStyle="1" w:styleId="1d">
    <w:name w:val="Обычный1"/>
    <w:qFormat/>
    <w:rsid w:val="00C02DB2"/>
    <w:pPr>
      <w:widowControl w:val="0"/>
      <w:spacing w:after="0" w:line="240" w:lineRule="auto"/>
    </w:pPr>
    <w:rPr>
      <w:rFonts w:eastAsia="Times New Roman" w:cs="Times New Roman"/>
      <w:sz w:val="20"/>
      <w:szCs w:val="20"/>
    </w:rPr>
  </w:style>
  <w:style w:type="character" w:customStyle="1" w:styleId="fontstyle01">
    <w:name w:val="fontstyle01"/>
    <w:basedOn w:val="a4"/>
    <w:qFormat/>
    <w:rsid w:val="00C02DB2"/>
    <w:rPr>
      <w:rFonts w:ascii="TimesNewRoman" w:hAnsi="TimesNewRoman" w:hint="default"/>
      <w:b w:val="0"/>
      <w:bCs w:val="0"/>
      <w:i w:val="0"/>
      <w:iCs w:val="0"/>
      <w:color w:val="000000"/>
      <w:sz w:val="28"/>
      <w:szCs w:val="28"/>
    </w:rPr>
  </w:style>
  <w:style w:type="paragraph" w:customStyle="1" w:styleId="2f">
    <w:name w:val="Абзац списка2"/>
    <w:basedOn w:val="a3"/>
    <w:qFormat/>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d"/>
    <w:qFormat/>
    <w:rsid w:val="00C02DB2"/>
    <w:rPr>
      <w:b/>
      <w:bCs/>
      <w:spacing w:val="3"/>
      <w:w w:val="100"/>
      <w:position w:val="0"/>
      <w:lang w:val="ru-RU"/>
    </w:rPr>
  </w:style>
  <w:style w:type="character" w:customStyle="1" w:styleId="115pt0">
    <w:name w:val="Основной текст + 11;5 pt"/>
    <w:basedOn w:val="ad"/>
    <w:qFormat/>
    <w:rsid w:val="00C02DB2"/>
    <w:rPr>
      <w:b w:val="0"/>
      <w:bCs w:val="0"/>
      <w:i w:val="0"/>
      <w:iCs w:val="0"/>
      <w:smallCaps w:val="0"/>
      <w:strike w:val="0"/>
      <w:spacing w:val="0"/>
      <w:w w:val="100"/>
      <w:position w:val="0"/>
      <w:sz w:val="23"/>
      <w:szCs w:val="23"/>
      <w:u w:val="none"/>
      <w:lang w:val="ru-RU"/>
    </w:rPr>
  </w:style>
  <w:style w:type="character" w:customStyle="1" w:styleId="aff1">
    <w:name w:val="Без интервала Знак"/>
    <w:link w:val="aff0"/>
    <w:uiPriority w:val="1"/>
    <w:qFormat/>
    <w:rsid w:val="00C02DB2"/>
    <w:rPr>
      <w:rFonts w:ascii="Calibri" w:eastAsia="Times New Roman" w:hAnsi="Calibri" w:cs="Times New Roman"/>
      <w:sz w:val="22"/>
      <w:szCs w:val="22"/>
    </w:rPr>
  </w:style>
  <w:style w:type="paragraph" w:customStyle="1" w:styleId="63">
    <w:name w:val="Стиль6"/>
    <w:basedOn w:val="a3"/>
    <w:link w:val="64"/>
    <w:qFormat/>
    <w:rsid w:val="00C02DB2"/>
    <w:pPr>
      <w:pageBreakBefore/>
      <w:spacing w:after="0" w:line="240" w:lineRule="auto"/>
      <w:jc w:val="right"/>
    </w:pPr>
    <w:rPr>
      <w:rFonts w:eastAsia="Times New Roman" w:cs="Times New Roman"/>
      <w:shd w:val="clear" w:color="auto" w:fill="FFFFFF"/>
    </w:rPr>
  </w:style>
  <w:style w:type="character" w:customStyle="1" w:styleId="64">
    <w:name w:val="Стиль6 Знак"/>
    <w:link w:val="63"/>
    <w:qFormat/>
    <w:rsid w:val="00C02DB2"/>
    <w:rPr>
      <w:rFonts w:eastAsia="Times New Roman" w:cs="Times New Roman"/>
    </w:rPr>
  </w:style>
  <w:style w:type="paragraph" w:customStyle="1" w:styleId="95">
    <w:name w:val="Основной текст9"/>
    <w:basedOn w:val="a3"/>
    <w:qFormat/>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qForma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qFormat/>
    <w:rsid w:val="00C02DB2"/>
    <w:rPr>
      <w:color w:val="000000"/>
      <w:sz w:val="18"/>
      <w:szCs w:val="18"/>
    </w:rPr>
  </w:style>
  <w:style w:type="paragraph" w:customStyle="1" w:styleId="Pa12">
    <w:name w:val="Pa12"/>
    <w:basedOn w:val="a3"/>
    <w:next w:val="a3"/>
    <w:qFormat/>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d"/>
    <w:qFormat/>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3"/>
    <w:qFormat/>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qFormat/>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3"/>
    <w:qFormat/>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4"/>
    <w:link w:val="121"/>
    <w:qFormat/>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3"/>
    <w:link w:val="120"/>
    <w:qFormat/>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qFormat/>
    <w:rsid w:val="00C02DB2"/>
    <w:rPr>
      <w:b w:val="0"/>
      <w:bCs w:val="0"/>
      <w:smallCaps w:val="0"/>
      <w:strike w:val="0"/>
      <w:color w:val="000000"/>
      <w:spacing w:val="-3"/>
      <w:w w:val="100"/>
      <w:position w:val="0"/>
      <w:u w:val="none"/>
      <w:lang w:val="ru-RU"/>
    </w:rPr>
  </w:style>
  <w:style w:type="paragraph" w:customStyle="1" w:styleId="ConsTitle">
    <w:name w:val="ConsTitle"/>
    <w:qFormat/>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d"/>
    <w:qFormat/>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qFormat/>
    <w:rsid w:val="00C02DB2"/>
    <w:pPr>
      <w:spacing w:line="211" w:lineRule="atLeast"/>
    </w:pPr>
    <w:rPr>
      <w:color w:val="auto"/>
    </w:rPr>
  </w:style>
  <w:style w:type="character" w:customStyle="1" w:styleId="3a">
    <w:name w:val="Заголовок №3_"/>
    <w:link w:val="3b"/>
    <w:qFormat/>
    <w:rsid w:val="00C02DB2"/>
    <w:rPr>
      <w:rFonts w:eastAsia="Times New Roman" w:cs="Times New Roman"/>
      <w:sz w:val="26"/>
      <w:szCs w:val="26"/>
      <w:shd w:val="clear" w:color="auto" w:fill="FFFFFF"/>
    </w:rPr>
  </w:style>
  <w:style w:type="character" w:customStyle="1" w:styleId="afffc">
    <w:name w:val="Основной текст + Полужирный;Курсив"/>
    <w:qFormat/>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3"/>
    <w:link w:val="3a"/>
    <w:qFormat/>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3"/>
    <w:qFormat/>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qFormat/>
    <w:rsid w:val="00C02DB2"/>
    <w:rPr>
      <w:rFonts w:eastAsia="Times New Roman" w:cs="Times New Roman"/>
      <w:b/>
      <w:bCs/>
      <w:i/>
      <w:iCs/>
      <w:sz w:val="26"/>
      <w:szCs w:val="26"/>
      <w:shd w:val="clear" w:color="auto" w:fill="FFFFFF"/>
    </w:rPr>
  </w:style>
  <w:style w:type="paragraph" w:customStyle="1" w:styleId="75">
    <w:name w:val="Основной текст (7)"/>
    <w:basedOn w:val="a3"/>
    <w:link w:val="74"/>
    <w:qFormat/>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qFormat/>
    <w:rsid w:val="00C02DB2"/>
    <w:rPr>
      <w:rFonts w:eastAsia="Times New Roman" w:cs="Times New Roman"/>
      <w:b/>
      <w:bCs/>
      <w:i/>
      <w:iCs/>
      <w:sz w:val="26"/>
      <w:szCs w:val="26"/>
      <w:shd w:val="clear" w:color="auto" w:fill="FFFFFF"/>
    </w:rPr>
  </w:style>
  <w:style w:type="paragraph" w:customStyle="1" w:styleId="221">
    <w:name w:val="Заголовок №2 (2)"/>
    <w:basedOn w:val="a3"/>
    <w:link w:val="220"/>
    <w:qFormat/>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qFormat/>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qFormat/>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3"/>
    <w:qFormat/>
    <w:rsid w:val="00C02DB2"/>
    <w:pPr>
      <w:spacing w:after="0" w:line="240" w:lineRule="auto"/>
      <w:ind w:firstLine="709"/>
      <w:jc w:val="both"/>
    </w:pPr>
    <w:rPr>
      <w:rFonts w:eastAsia="Times New Roman" w:cs="Times New Roman"/>
      <w:szCs w:val="20"/>
    </w:rPr>
  </w:style>
  <w:style w:type="paragraph" w:customStyle="1" w:styleId="3c">
    <w:name w:val="Стиль3"/>
    <w:basedOn w:val="a3"/>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4"/>
    <w:link w:val="3c"/>
    <w:qFormat/>
    <w:rsid w:val="00C02DB2"/>
    <w:rPr>
      <w:rFonts w:eastAsia="Times New Roman" w:cs="Times New Roman"/>
      <w:b/>
    </w:rPr>
  </w:style>
  <w:style w:type="paragraph" w:customStyle="1" w:styleId="47">
    <w:name w:val="Стиль4"/>
    <w:basedOn w:val="a3"/>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4"/>
    <w:link w:val="47"/>
    <w:qFormat/>
    <w:rsid w:val="00C02DB2"/>
    <w:rPr>
      <w:rFonts w:eastAsia="Times New Roman" w:cs="Times New Roman"/>
      <w:b/>
    </w:rPr>
  </w:style>
  <w:style w:type="paragraph" w:customStyle="1" w:styleId="53">
    <w:name w:val="Стиль5"/>
    <w:basedOn w:val="af0"/>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1"/>
    <w:link w:val="53"/>
    <w:qFormat/>
    <w:rsid w:val="00C02DB2"/>
    <w:rPr>
      <w:rFonts w:cs="Courier New"/>
      <w:b/>
      <w:color w:val="000000"/>
    </w:rPr>
  </w:style>
  <w:style w:type="character" w:customStyle="1" w:styleId="930">
    <w:name w:val="Основной текст + 93"/>
    <w:aliases w:val="5 pt7"/>
    <w:qFormat/>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3"/>
    <w:qFormat/>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4"/>
    <w:qFormat/>
    <w:rsid w:val="00C02DB2"/>
  </w:style>
  <w:style w:type="paragraph" w:customStyle="1" w:styleId="p7">
    <w:name w:val="p7"/>
    <w:basedOn w:val="a3"/>
    <w:qFormat/>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4"/>
    <w:rsid w:val="00C02DB2"/>
  </w:style>
  <w:style w:type="paragraph" w:customStyle="1" w:styleId="76">
    <w:name w:val="Стиль7"/>
    <w:basedOn w:val="a3"/>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4"/>
    <w:link w:val="1"/>
    <w:qFormat/>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4"/>
    <w:link w:val="76"/>
    <w:qFormat/>
    <w:rsid w:val="00C02DB2"/>
    <w:rPr>
      <w:rFonts w:cs="Times New Roman"/>
      <w:b/>
    </w:rPr>
  </w:style>
  <w:style w:type="paragraph" w:customStyle="1" w:styleId="96">
    <w:name w:val="Стиль9"/>
    <w:basedOn w:val="63"/>
    <w:link w:val="97"/>
    <w:qFormat/>
    <w:rsid w:val="00C02DB2"/>
    <w:pPr>
      <w:widowControl w:val="0"/>
    </w:pPr>
  </w:style>
  <w:style w:type="character" w:customStyle="1" w:styleId="83">
    <w:name w:val="Стиль8 Знак"/>
    <w:basedOn w:val="48"/>
    <w:link w:val="82"/>
    <w:qFormat/>
    <w:rsid w:val="00C02DB2"/>
  </w:style>
  <w:style w:type="character" w:customStyle="1" w:styleId="97">
    <w:name w:val="Стиль9 Знак"/>
    <w:basedOn w:val="64"/>
    <w:link w:val="96"/>
    <w:qFormat/>
    <w:rsid w:val="00C02DB2"/>
  </w:style>
  <w:style w:type="paragraph" w:customStyle="1" w:styleId="normal">
    <w:name w:val="normal"/>
    <w:rsid w:val="00F30E61"/>
    <w:pPr>
      <w:spacing w:after="0" w:line="240" w:lineRule="auto"/>
    </w:pPr>
    <w:rPr>
      <w:rFonts w:ascii="Calibri" w:eastAsia="Calibri" w:hAnsi="Calibri" w:cs="Calibri"/>
      <w:sz w:val="20"/>
      <w:szCs w:val="20"/>
    </w:rPr>
  </w:style>
  <w:style w:type="character" w:customStyle="1" w:styleId="a8">
    <w:name w:val="Абзац списка Знак"/>
    <w:aliases w:val="Содержание. 2 уровень Знак"/>
    <w:link w:val="a7"/>
    <w:uiPriority w:val="34"/>
    <w:qFormat/>
    <w:locked/>
    <w:rsid w:val="00937B95"/>
    <w:rPr>
      <w:rFonts w:eastAsia="Times New Roman" w:cs="Times New Roman"/>
      <w:lang w:eastAsia="en-US"/>
    </w:rPr>
  </w:style>
  <w:style w:type="character" w:customStyle="1" w:styleId="60">
    <w:name w:val="Заголовок 6 Знак"/>
    <w:basedOn w:val="a4"/>
    <w:link w:val="6"/>
    <w:rsid w:val="00194777"/>
    <w:rPr>
      <w:rFonts w:eastAsia="Times New Roman" w:cs="Times New Roman"/>
      <w:szCs w:val="24"/>
    </w:rPr>
  </w:style>
  <w:style w:type="character" w:customStyle="1" w:styleId="afffd">
    <w:name w:val="Символ сноски"/>
    <w:basedOn w:val="a4"/>
    <w:uiPriority w:val="99"/>
    <w:unhideWhenUsed/>
    <w:qFormat/>
    <w:rsid w:val="00194777"/>
    <w:rPr>
      <w:rFonts w:cs="Times New Roman"/>
      <w:vertAlign w:val="superscript"/>
    </w:rPr>
  </w:style>
  <w:style w:type="character" w:customStyle="1" w:styleId="a010">
    <w:name w:val="a01"/>
    <w:basedOn w:val="a4"/>
    <w:qFormat/>
    <w:rsid w:val="00194777"/>
  </w:style>
  <w:style w:type="character" w:customStyle="1" w:styleId="65">
    <w:name w:val="Заголовок №6"/>
    <w:basedOn w:val="a4"/>
    <w:qFormat/>
    <w:rsid w:val="00194777"/>
    <w:rPr>
      <w:rFonts w:ascii="Times New Roman" w:eastAsia="Times New Roman" w:hAnsi="Times New Roman" w:cs="Times New Roman"/>
      <w:b/>
      <w:bCs/>
      <w:i/>
      <w:iCs/>
      <w:caps w:val="0"/>
      <w:smallCaps w:val="0"/>
      <w:strike w:val="0"/>
      <w:dstrike w:val="0"/>
      <w:color w:val="000000"/>
      <w:spacing w:val="1"/>
      <w:w w:val="100"/>
      <w:sz w:val="23"/>
      <w:szCs w:val="23"/>
      <w:u w:val="none"/>
      <w:lang w:val="ru-RU"/>
    </w:rPr>
  </w:style>
  <w:style w:type="character" w:customStyle="1" w:styleId="30pt">
    <w:name w:val="Подпись к таблице (3) + Интервал 0 pt"/>
    <w:basedOn w:val="35"/>
    <w:qFormat/>
    <w:rsid w:val="00194777"/>
    <w:rPr>
      <w:i/>
      <w:iCs/>
      <w:color w:val="000000"/>
      <w:spacing w:val="1"/>
      <w:w w:val="100"/>
      <w:sz w:val="17"/>
      <w:szCs w:val="17"/>
      <w:lang w:val="ru-RU"/>
    </w:rPr>
  </w:style>
  <w:style w:type="character" w:customStyle="1" w:styleId="4pt0pt">
    <w:name w:val="Основной текст + 4 pt;Интервал 0 pt"/>
    <w:basedOn w:val="ad"/>
    <w:qFormat/>
    <w:rsid w:val="00194777"/>
    <w:rPr>
      <w:b w:val="0"/>
      <w:bCs w:val="0"/>
      <w:i w:val="0"/>
      <w:iCs w:val="0"/>
      <w:caps w:val="0"/>
      <w:smallCaps w:val="0"/>
      <w:strike w:val="0"/>
      <w:dstrike w:val="0"/>
      <w:spacing w:val="12"/>
      <w:w w:val="100"/>
      <w:sz w:val="8"/>
      <w:szCs w:val="8"/>
      <w:u w:val="none"/>
      <w:lang w:val="ru-RU"/>
    </w:rPr>
  </w:style>
  <w:style w:type="character" w:customStyle="1" w:styleId="78">
    <w:name w:val="Заголовок №7"/>
    <w:basedOn w:val="a4"/>
    <w:qFormat/>
    <w:rsid w:val="00194777"/>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afffe">
    <w:name w:val="Подпись к картинке"/>
    <w:basedOn w:val="a4"/>
    <w:qFormat/>
    <w:rsid w:val="00194777"/>
    <w:rPr>
      <w:rFonts w:ascii="Times New Roman" w:eastAsia="Times New Roman" w:hAnsi="Times New Roman" w:cs="Times New Roman"/>
      <w:b w:val="0"/>
      <w:bCs w:val="0"/>
      <w:i w:val="0"/>
      <w:iCs w:val="0"/>
      <w:caps w:val="0"/>
      <w:smallCaps w:val="0"/>
      <w:strike w:val="0"/>
      <w:dstrike w:val="0"/>
      <w:color w:val="000000"/>
      <w:spacing w:val="-1"/>
      <w:w w:val="100"/>
      <w:sz w:val="17"/>
      <w:szCs w:val="17"/>
      <w:u w:val="none"/>
      <w:lang w:val="ru-RU"/>
    </w:rPr>
  </w:style>
  <w:style w:type="character" w:customStyle="1" w:styleId="0pt0">
    <w:name w:val="Основной текст + Курсив;Интервал 0 pt"/>
    <w:basedOn w:val="ad"/>
    <w:qFormat/>
    <w:rsid w:val="00194777"/>
    <w:rPr>
      <w:i/>
      <w:iCs/>
      <w:spacing w:val="2"/>
      <w:w w:val="100"/>
      <w:sz w:val="19"/>
      <w:szCs w:val="19"/>
      <w:lang w:val="ru-RU"/>
    </w:rPr>
  </w:style>
  <w:style w:type="character" w:customStyle="1" w:styleId="66">
    <w:name w:val="Основной текст (6)_"/>
    <w:basedOn w:val="a4"/>
    <w:link w:val="67"/>
    <w:qFormat/>
    <w:rsid w:val="00194777"/>
    <w:rPr>
      <w:rFonts w:eastAsia="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d"/>
    <w:qFormat/>
    <w:rsid w:val="00194777"/>
    <w:rPr>
      <w:rFonts w:ascii="Franklin Gothic Heavy" w:eastAsia="Franklin Gothic Heavy" w:hAnsi="Franklin Gothic Heavy" w:cs="Franklin Gothic Heavy"/>
      <w:spacing w:val="20"/>
      <w:w w:val="100"/>
      <w:sz w:val="10"/>
      <w:szCs w:val="10"/>
      <w:lang w:val="ru-RU"/>
    </w:rPr>
  </w:style>
  <w:style w:type="character" w:customStyle="1" w:styleId="55pt0pt">
    <w:name w:val="Основной текст + 5;5 pt;Курсив;Интервал 0 pt"/>
    <w:basedOn w:val="ad"/>
    <w:qFormat/>
    <w:rsid w:val="00194777"/>
    <w:rPr>
      <w:i/>
      <w:iCs/>
      <w:spacing w:val="0"/>
      <w:w w:val="100"/>
      <w:sz w:val="11"/>
      <w:szCs w:val="11"/>
    </w:rPr>
  </w:style>
  <w:style w:type="character" w:customStyle="1" w:styleId="68">
    <w:name w:val="Основной текст (6) + Не полужирный"/>
    <w:basedOn w:val="66"/>
    <w:qFormat/>
    <w:rsid w:val="00194777"/>
    <w:rPr>
      <w:color w:val="000000"/>
      <w:w w:val="100"/>
      <w:lang w:val="ru-RU"/>
    </w:rPr>
  </w:style>
  <w:style w:type="character" w:customStyle="1" w:styleId="100">
    <w:name w:val="Основной текст (10)_"/>
    <w:basedOn w:val="a4"/>
    <w:link w:val="101"/>
    <w:qFormat/>
    <w:rsid w:val="00194777"/>
    <w:rPr>
      <w:rFonts w:eastAsia="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qFormat/>
    <w:rsid w:val="00194777"/>
    <w:rPr>
      <w:color w:val="000000"/>
      <w:spacing w:val="-1"/>
      <w:w w:val="100"/>
      <w:sz w:val="19"/>
      <w:szCs w:val="19"/>
      <w:lang w:val="ru-RU"/>
    </w:rPr>
  </w:style>
  <w:style w:type="character" w:customStyle="1" w:styleId="75pt0pt">
    <w:name w:val="Основной текст + 7;5 pt;Полужирный;Курсив;Интервал 0 pt"/>
    <w:basedOn w:val="ad"/>
    <w:qFormat/>
    <w:rsid w:val="00194777"/>
    <w:rPr>
      <w:b/>
      <w:bCs/>
      <w:i/>
      <w:iCs/>
      <w:caps w:val="0"/>
      <w:smallCaps w:val="0"/>
      <w:strike w:val="0"/>
      <w:dstrike w:val="0"/>
      <w:spacing w:val="6"/>
      <w:w w:val="100"/>
      <w:sz w:val="15"/>
      <w:szCs w:val="15"/>
      <w:u w:val="none"/>
      <w:lang w:val="ru-RU"/>
    </w:rPr>
  </w:style>
  <w:style w:type="character" w:customStyle="1" w:styleId="79">
    <w:name w:val="Заголовок №7_"/>
    <w:basedOn w:val="a4"/>
    <w:qFormat/>
    <w:rsid w:val="00194777"/>
    <w:rPr>
      <w:rFonts w:ascii="Times New Roman" w:eastAsia="Times New Roman" w:hAnsi="Times New Roman" w:cs="Times New Roman"/>
      <w:b/>
      <w:bCs/>
      <w:spacing w:val="-3"/>
      <w:shd w:val="clear" w:color="auto" w:fill="FFFFFF"/>
    </w:rPr>
  </w:style>
  <w:style w:type="character" w:customStyle="1" w:styleId="69">
    <w:name w:val="Заголовок №6_"/>
    <w:basedOn w:val="a4"/>
    <w:qFormat/>
    <w:rsid w:val="00194777"/>
    <w:rPr>
      <w:rFonts w:ascii="Times New Roman" w:eastAsia="Times New Roman" w:hAnsi="Times New Roman" w:cs="Times New Roman"/>
      <w:b/>
      <w:bCs/>
      <w:i/>
      <w:iCs/>
      <w:spacing w:val="-2"/>
      <w:shd w:val="clear" w:color="auto" w:fill="FFFFFF"/>
    </w:rPr>
  </w:style>
  <w:style w:type="character" w:customStyle="1" w:styleId="40pt">
    <w:name w:val="Основной текст (4) + Не курсив;Интервал 0 pt"/>
    <w:basedOn w:val="41"/>
    <w:qFormat/>
    <w:rsid w:val="00194777"/>
    <w:rPr>
      <w:rFonts w:ascii="Times New Roman" w:hAnsi="Times New Roman"/>
    </w:rPr>
  </w:style>
  <w:style w:type="character" w:customStyle="1" w:styleId="3e">
    <w:name w:val="Основной текст 3 Знак"/>
    <w:basedOn w:val="a4"/>
    <w:link w:val="3f"/>
    <w:qFormat/>
    <w:rsid w:val="00194777"/>
    <w:rPr>
      <w:rFonts w:ascii="Arial" w:eastAsia="Times New Roman" w:hAnsi="Arial" w:cs="Times New Roman"/>
      <w:color w:val="000000"/>
      <w:sz w:val="20"/>
      <w:szCs w:val="18"/>
      <w:shd w:val="clear" w:color="auto" w:fill="FFFFFF"/>
    </w:rPr>
  </w:style>
  <w:style w:type="character" w:customStyle="1" w:styleId="w">
    <w:name w:val="w"/>
    <w:basedOn w:val="a4"/>
    <w:qFormat/>
    <w:rsid w:val="00194777"/>
  </w:style>
  <w:style w:type="character" w:styleId="affff">
    <w:name w:val="endnote reference"/>
    <w:rsid w:val="00194777"/>
    <w:rPr>
      <w:vertAlign w:val="superscript"/>
    </w:rPr>
  </w:style>
  <w:style w:type="character" w:customStyle="1" w:styleId="affff0">
    <w:name w:val="Символ концевой сноски"/>
    <w:qFormat/>
    <w:rsid w:val="00194777"/>
  </w:style>
  <w:style w:type="paragraph" w:customStyle="1" w:styleId="affff1">
    <w:name w:val="Заголовок"/>
    <w:basedOn w:val="a3"/>
    <w:next w:val="afd"/>
    <w:qFormat/>
    <w:rsid w:val="00194777"/>
    <w:pPr>
      <w:keepNext/>
      <w:suppressAutoHyphens/>
      <w:spacing w:before="240" w:after="120"/>
    </w:pPr>
    <w:rPr>
      <w:rFonts w:ascii="Liberation Sans" w:eastAsia="Microsoft YaHei" w:hAnsi="Liberation Sans" w:cs="Lucida Sans"/>
    </w:rPr>
  </w:style>
  <w:style w:type="paragraph" w:styleId="affff2">
    <w:name w:val="List"/>
    <w:basedOn w:val="afd"/>
    <w:rsid w:val="00194777"/>
    <w:pPr>
      <w:suppressAutoHyphens/>
      <w:spacing w:after="0"/>
    </w:pPr>
    <w:rPr>
      <w:rFonts w:cs="Lucida Sans"/>
      <w:i/>
      <w:iCs/>
      <w:sz w:val="24"/>
    </w:rPr>
  </w:style>
  <w:style w:type="paragraph" w:styleId="1e">
    <w:name w:val="index 1"/>
    <w:basedOn w:val="a3"/>
    <w:next w:val="a3"/>
    <w:autoRedefine/>
    <w:uiPriority w:val="99"/>
    <w:semiHidden/>
    <w:unhideWhenUsed/>
    <w:rsid w:val="00194777"/>
    <w:pPr>
      <w:spacing w:after="0" w:line="240" w:lineRule="auto"/>
      <w:ind w:left="280" w:hanging="280"/>
    </w:pPr>
  </w:style>
  <w:style w:type="paragraph" w:styleId="affff3">
    <w:name w:val="index heading"/>
    <w:basedOn w:val="affff1"/>
    <w:rsid w:val="00194777"/>
  </w:style>
  <w:style w:type="paragraph" w:customStyle="1" w:styleId="HeaderandFooter">
    <w:name w:val="Header and Footer"/>
    <w:basedOn w:val="a3"/>
    <w:qFormat/>
    <w:rsid w:val="00194777"/>
    <w:pPr>
      <w:suppressAutoHyphens/>
    </w:pPr>
    <w:rPr>
      <w:rFonts w:asciiTheme="minorHAnsi" w:hAnsiTheme="minorHAnsi"/>
      <w:sz w:val="22"/>
      <w:szCs w:val="22"/>
    </w:rPr>
  </w:style>
  <w:style w:type="paragraph" w:customStyle="1" w:styleId="Style24">
    <w:name w:val="Style24"/>
    <w:basedOn w:val="a3"/>
    <w:uiPriority w:val="99"/>
    <w:qFormat/>
    <w:rsid w:val="00194777"/>
    <w:pPr>
      <w:widowControl w:val="0"/>
      <w:suppressAutoHyphens/>
      <w:spacing w:after="0" w:line="418" w:lineRule="exact"/>
    </w:pPr>
    <w:rPr>
      <w:rFonts w:eastAsia="Times New Roman" w:cs="Times New Roman"/>
      <w:sz w:val="24"/>
      <w:szCs w:val="24"/>
    </w:rPr>
  </w:style>
  <w:style w:type="paragraph" w:customStyle="1" w:styleId="67">
    <w:name w:val="Основной текст (6)"/>
    <w:basedOn w:val="a3"/>
    <w:link w:val="66"/>
    <w:qFormat/>
    <w:rsid w:val="00194777"/>
    <w:pPr>
      <w:widowControl w:val="0"/>
      <w:shd w:val="clear" w:color="auto" w:fill="FFFFFF"/>
      <w:suppressAutoHyphens/>
      <w:spacing w:after="0" w:line="249" w:lineRule="exact"/>
      <w:jc w:val="center"/>
    </w:pPr>
    <w:rPr>
      <w:rFonts w:eastAsia="Times New Roman" w:cs="Times New Roman"/>
      <w:b/>
      <w:bCs/>
      <w:spacing w:val="-1"/>
      <w:sz w:val="19"/>
      <w:szCs w:val="19"/>
    </w:rPr>
  </w:style>
  <w:style w:type="paragraph" w:customStyle="1" w:styleId="101">
    <w:name w:val="Основной текст (10)"/>
    <w:basedOn w:val="a3"/>
    <w:link w:val="100"/>
    <w:qFormat/>
    <w:rsid w:val="00194777"/>
    <w:pPr>
      <w:widowControl w:val="0"/>
      <w:shd w:val="clear" w:color="auto" w:fill="FFFFFF"/>
      <w:suppressAutoHyphens/>
      <w:spacing w:after="0" w:line="144" w:lineRule="exact"/>
    </w:pPr>
    <w:rPr>
      <w:rFonts w:eastAsia="Times New Roman" w:cs="Times New Roman"/>
      <w:b/>
      <w:bCs/>
      <w:spacing w:val="3"/>
      <w:sz w:val="18"/>
      <w:szCs w:val="18"/>
    </w:rPr>
  </w:style>
  <w:style w:type="paragraph" w:customStyle="1" w:styleId="Body">
    <w:name w:val="Body"/>
    <w:basedOn w:val="a3"/>
    <w:uiPriority w:val="1"/>
    <w:qFormat/>
    <w:rsid w:val="00194777"/>
    <w:pPr>
      <w:widowControl w:val="0"/>
      <w:suppressAutoHyphens/>
      <w:spacing w:after="0" w:line="240" w:lineRule="auto"/>
      <w:ind w:left="-34" w:right="-45"/>
      <w:jc w:val="center"/>
    </w:pPr>
    <w:rPr>
      <w:rFonts w:eastAsia="Times New Roman" w:cs="Times New Roman"/>
      <w:lang w:val="en-US" w:eastAsia="en-US"/>
    </w:rPr>
  </w:style>
  <w:style w:type="paragraph" w:styleId="3f">
    <w:name w:val="Body Text 3"/>
    <w:basedOn w:val="a3"/>
    <w:link w:val="3e"/>
    <w:qFormat/>
    <w:rsid w:val="00194777"/>
    <w:pPr>
      <w:widowControl w:val="0"/>
      <w:shd w:val="clear" w:color="auto" w:fill="FFFFFF"/>
      <w:suppressAutoHyphens/>
      <w:spacing w:after="0" w:line="240" w:lineRule="auto"/>
      <w:jc w:val="center"/>
    </w:pPr>
    <w:rPr>
      <w:rFonts w:ascii="Arial" w:eastAsia="Times New Roman" w:hAnsi="Arial" w:cs="Times New Roman"/>
      <w:color w:val="000000"/>
      <w:sz w:val="20"/>
      <w:szCs w:val="18"/>
    </w:rPr>
  </w:style>
  <w:style w:type="character" w:customStyle="1" w:styleId="310">
    <w:name w:val="Основной текст 3 Знак1"/>
    <w:basedOn w:val="a4"/>
    <w:link w:val="3f"/>
    <w:uiPriority w:val="99"/>
    <w:semiHidden/>
    <w:rsid w:val="00194777"/>
    <w:rPr>
      <w:sz w:val="16"/>
      <w:szCs w:val="16"/>
    </w:rPr>
  </w:style>
  <w:style w:type="paragraph" w:customStyle="1" w:styleId="western">
    <w:name w:val="western"/>
    <w:basedOn w:val="a3"/>
    <w:qFormat/>
    <w:rsid w:val="00194777"/>
    <w:pPr>
      <w:suppressAutoHyphens/>
      <w:spacing w:beforeAutospacing="1" w:afterAutospacing="1" w:line="240" w:lineRule="auto"/>
    </w:pPr>
    <w:rPr>
      <w:rFonts w:eastAsia="Times New Roman" w:cs="Times New Roman"/>
      <w:sz w:val="24"/>
      <w:szCs w:val="24"/>
    </w:rPr>
  </w:style>
  <w:style w:type="paragraph" w:customStyle="1" w:styleId="affff4">
    <w:name w:val="Содержимое врезки"/>
    <w:basedOn w:val="a3"/>
    <w:qFormat/>
    <w:rsid w:val="00194777"/>
    <w:pPr>
      <w:suppressAutoHyphens/>
    </w:pPr>
    <w:rPr>
      <w:rFonts w:asciiTheme="minorHAnsi" w:hAnsiTheme="minorHAnsi"/>
      <w:sz w:val="22"/>
      <w:szCs w:val="22"/>
    </w:rPr>
  </w:style>
  <w:style w:type="numbering" w:customStyle="1" w:styleId="affff5">
    <w:name w:val="Без списка"/>
    <w:uiPriority w:val="99"/>
    <w:semiHidden/>
    <w:unhideWhenUsed/>
    <w:qFormat/>
    <w:rsid w:val="00194777"/>
  </w:style>
  <w:style w:type="table" w:customStyle="1" w:styleId="2f2">
    <w:name w:val="Сетка таблицы2"/>
    <w:basedOn w:val="a5"/>
    <w:uiPriority w:val="59"/>
    <w:rsid w:val="00194777"/>
    <w:pPr>
      <w:suppressAutoHyphens/>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5"/>
    <w:uiPriority w:val="59"/>
    <w:rsid w:val="00194777"/>
    <w:pPr>
      <w:suppressAutoHyphens/>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194777"/>
    <w:pPr>
      <w:suppressAutoHyphens/>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6"/>
    <w:uiPriority w:val="99"/>
    <w:semiHidden/>
    <w:unhideWhenUsed/>
    <w:rsid w:val="00194777"/>
  </w:style>
  <w:style w:type="paragraph" w:customStyle="1" w:styleId="p2">
    <w:name w:val="p2"/>
    <w:basedOn w:val="a3"/>
    <w:rsid w:val="00194777"/>
    <w:pPr>
      <w:spacing w:before="100" w:beforeAutospacing="1" w:after="100" w:afterAutospacing="1" w:line="240" w:lineRule="auto"/>
    </w:pPr>
    <w:rPr>
      <w:rFonts w:eastAsia="Times New Roman" w:cs="Times New Roman"/>
      <w:sz w:val="24"/>
      <w:szCs w:val="24"/>
    </w:rPr>
  </w:style>
  <w:style w:type="paragraph" w:customStyle="1" w:styleId="p3">
    <w:name w:val="p3"/>
    <w:basedOn w:val="a3"/>
    <w:rsid w:val="00194777"/>
    <w:pPr>
      <w:spacing w:before="100" w:beforeAutospacing="1" w:after="100" w:afterAutospacing="1" w:line="240" w:lineRule="auto"/>
    </w:pPr>
    <w:rPr>
      <w:rFonts w:eastAsia="Times New Roman" w:cs="Times New Roman"/>
      <w:sz w:val="24"/>
      <w:szCs w:val="24"/>
    </w:rPr>
  </w:style>
  <w:style w:type="character" w:customStyle="1" w:styleId="s2">
    <w:name w:val="s2"/>
    <w:basedOn w:val="a4"/>
    <w:rsid w:val="00194777"/>
  </w:style>
  <w:style w:type="paragraph" w:customStyle="1" w:styleId="p4">
    <w:name w:val="p4"/>
    <w:basedOn w:val="a3"/>
    <w:rsid w:val="00194777"/>
    <w:pPr>
      <w:spacing w:before="100" w:beforeAutospacing="1" w:after="100" w:afterAutospacing="1" w:line="240" w:lineRule="auto"/>
    </w:pPr>
    <w:rPr>
      <w:rFonts w:eastAsia="Times New Roman" w:cs="Times New Roman"/>
      <w:sz w:val="24"/>
      <w:szCs w:val="24"/>
    </w:rPr>
  </w:style>
  <w:style w:type="paragraph" w:customStyle="1" w:styleId="p5">
    <w:name w:val="p5"/>
    <w:basedOn w:val="a3"/>
    <w:rsid w:val="00194777"/>
    <w:pPr>
      <w:spacing w:before="100" w:beforeAutospacing="1" w:after="100" w:afterAutospacing="1" w:line="240" w:lineRule="auto"/>
    </w:pPr>
    <w:rPr>
      <w:rFonts w:eastAsia="Times New Roman" w:cs="Times New Roman"/>
      <w:sz w:val="24"/>
      <w:szCs w:val="24"/>
    </w:rPr>
  </w:style>
  <w:style w:type="paragraph" w:customStyle="1" w:styleId="p6">
    <w:name w:val="p6"/>
    <w:basedOn w:val="a3"/>
    <w:rsid w:val="00194777"/>
    <w:pPr>
      <w:spacing w:before="100" w:beforeAutospacing="1" w:after="100" w:afterAutospacing="1" w:line="240" w:lineRule="auto"/>
    </w:pPr>
    <w:rPr>
      <w:rFonts w:eastAsia="Times New Roman" w:cs="Times New Roman"/>
      <w:sz w:val="24"/>
      <w:szCs w:val="24"/>
    </w:rPr>
  </w:style>
  <w:style w:type="paragraph" w:customStyle="1" w:styleId="c5">
    <w:name w:val="c5"/>
    <w:basedOn w:val="a3"/>
    <w:rsid w:val="00194777"/>
    <w:pPr>
      <w:spacing w:before="100" w:beforeAutospacing="1" w:after="100" w:afterAutospacing="1" w:line="240" w:lineRule="auto"/>
    </w:pPr>
    <w:rPr>
      <w:rFonts w:eastAsia="Times New Roman" w:cs="Times New Roman"/>
      <w:sz w:val="24"/>
      <w:szCs w:val="24"/>
    </w:rPr>
  </w:style>
  <w:style w:type="character" w:customStyle="1" w:styleId="c1">
    <w:name w:val="c1"/>
    <w:basedOn w:val="a4"/>
    <w:rsid w:val="00194777"/>
  </w:style>
  <w:style w:type="character" w:customStyle="1" w:styleId="c7">
    <w:name w:val="c7"/>
    <w:basedOn w:val="a4"/>
    <w:rsid w:val="00194777"/>
  </w:style>
  <w:style w:type="paragraph" w:customStyle="1" w:styleId="c13">
    <w:name w:val="c13"/>
    <w:basedOn w:val="a3"/>
    <w:rsid w:val="00194777"/>
    <w:pPr>
      <w:spacing w:before="100" w:beforeAutospacing="1" w:after="100" w:afterAutospacing="1" w:line="240" w:lineRule="auto"/>
    </w:pPr>
    <w:rPr>
      <w:rFonts w:eastAsia="Times New Roman" w:cs="Times New Roman"/>
      <w:sz w:val="24"/>
      <w:szCs w:val="24"/>
    </w:rPr>
  </w:style>
  <w:style w:type="paragraph" w:customStyle="1" w:styleId="c10">
    <w:name w:val="c10"/>
    <w:basedOn w:val="a3"/>
    <w:rsid w:val="00194777"/>
    <w:pPr>
      <w:spacing w:before="100" w:beforeAutospacing="1" w:after="100" w:afterAutospacing="1" w:line="240" w:lineRule="auto"/>
    </w:pPr>
    <w:rPr>
      <w:rFonts w:eastAsia="Times New Roman" w:cs="Times New Roman"/>
      <w:sz w:val="24"/>
      <w:szCs w:val="24"/>
    </w:rPr>
  </w:style>
  <w:style w:type="paragraph" w:customStyle="1" w:styleId="c8">
    <w:name w:val="c8"/>
    <w:basedOn w:val="a3"/>
    <w:rsid w:val="00194777"/>
    <w:pPr>
      <w:spacing w:before="100" w:beforeAutospacing="1" w:after="100" w:afterAutospacing="1" w:line="240" w:lineRule="auto"/>
    </w:pPr>
    <w:rPr>
      <w:rFonts w:eastAsia="Times New Roman" w:cs="Times New Roman"/>
      <w:sz w:val="24"/>
      <w:szCs w:val="24"/>
    </w:rPr>
  </w:style>
  <w:style w:type="paragraph" w:customStyle="1" w:styleId="FR1">
    <w:name w:val="FR1"/>
    <w:rsid w:val="00194777"/>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character" w:customStyle="1" w:styleId="1f">
    <w:name w:val="Основной текст с отступом Знак1"/>
    <w:rsid w:val="00194777"/>
    <w:rPr>
      <w:rFonts w:ascii="Times New Roman" w:eastAsia="Times New Roman" w:hAnsi="Times New Roman" w:cs="Times New Roman"/>
      <w:sz w:val="28"/>
      <w:szCs w:val="24"/>
    </w:rPr>
  </w:style>
  <w:style w:type="paragraph" w:styleId="z-">
    <w:name w:val="HTML Bottom of Form"/>
    <w:basedOn w:val="a3"/>
    <w:next w:val="a3"/>
    <w:link w:val="z-0"/>
    <w:hidden/>
    <w:rsid w:val="001947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194777"/>
    <w:rPr>
      <w:rFonts w:ascii="Arial" w:eastAsia="Times New Roman" w:hAnsi="Arial" w:cs="Arial"/>
      <w:vanish/>
      <w:sz w:val="16"/>
      <w:szCs w:val="16"/>
    </w:rPr>
  </w:style>
  <w:style w:type="paragraph" w:styleId="z-1">
    <w:name w:val="HTML Top of Form"/>
    <w:basedOn w:val="a3"/>
    <w:next w:val="a3"/>
    <w:link w:val="z-2"/>
    <w:hidden/>
    <w:rsid w:val="001947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194777"/>
    <w:rPr>
      <w:rFonts w:ascii="Arial" w:eastAsia="Times New Roman" w:hAnsi="Arial" w:cs="Arial"/>
      <w:vanish/>
      <w:sz w:val="16"/>
      <w:szCs w:val="16"/>
    </w:rPr>
  </w:style>
  <w:style w:type="paragraph" w:customStyle="1" w:styleId="affff6">
    <w:name w:val="Обычный для диплома"/>
    <w:basedOn w:val="a3"/>
    <w:rsid w:val="00194777"/>
    <w:pPr>
      <w:spacing w:after="0" w:line="240" w:lineRule="auto"/>
      <w:ind w:firstLine="720"/>
      <w:jc w:val="both"/>
    </w:pPr>
    <w:rPr>
      <w:rFonts w:ascii="Arial" w:eastAsia="Times New Roman" w:hAnsi="Arial" w:cs="Times New Roman"/>
      <w:sz w:val="24"/>
      <w:szCs w:val="20"/>
    </w:rPr>
  </w:style>
  <w:style w:type="paragraph" w:customStyle="1" w:styleId="affff7">
    <w:name w:val="Чертежный"/>
    <w:rsid w:val="00194777"/>
    <w:pPr>
      <w:spacing w:after="0" w:line="240" w:lineRule="auto"/>
      <w:jc w:val="both"/>
    </w:pPr>
    <w:rPr>
      <w:rFonts w:ascii="ISOCPEUR" w:eastAsia="Times New Roman" w:hAnsi="ISOCPEUR" w:cs="Times New Roman"/>
      <w:i/>
      <w:szCs w:val="20"/>
      <w:lang w:val="uk-UA"/>
    </w:rPr>
  </w:style>
  <w:style w:type="paragraph" w:customStyle="1" w:styleId="Web">
    <w:name w:val="Обычный (Web)"/>
    <w:basedOn w:val="a3"/>
    <w:rsid w:val="00194777"/>
    <w:pPr>
      <w:spacing w:before="100" w:after="100" w:line="240" w:lineRule="auto"/>
    </w:pPr>
    <w:rPr>
      <w:rFonts w:ascii="Arial Unicode MS" w:eastAsia="Arial Unicode MS" w:hAnsi="Arial Unicode MS" w:cs="Times New Roman"/>
      <w:sz w:val="24"/>
      <w:szCs w:val="24"/>
    </w:rPr>
  </w:style>
  <w:style w:type="paragraph" w:customStyle="1" w:styleId="ConsNormal">
    <w:name w:val="ConsNormal"/>
    <w:rsid w:val="0019477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19477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ff8">
    <w:name w:val="Body Text First Indent"/>
    <w:basedOn w:val="afd"/>
    <w:link w:val="affff9"/>
    <w:rsid w:val="00194777"/>
    <w:pPr>
      <w:ind w:firstLine="210"/>
    </w:pPr>
    <w:rPr>
      <w:sz w:val="24"/>
      <w:szCs w:val="24"/>
    </w:rPr>
  </w:style>
  <w:style w:type="character" w:customStyle="1" w:styleId="affff9">
    <w:name w:val="Красная строка Знак"/>
    <w:basedOn w:val="afe"/>
    <w:link w:val="affff8"/>
    <w:rsid w:val="00194777"/>
    <w:rPr>
      <w:sz w:val="24"/>
      <w:szCs w:val="24"/>
    </w:rPr>
  </w:style>
  <w:style w:type="paragraph" w:styleId="2f4">
    <w:name w:val="Body Text First Indent 2"/>
    <w:basedOn w:val="af2"/>
    <w:link w:val="2f5"/>
    <w:rsid w:val="00194777"/>
    <w:pPr>
      <w:spacing w:after="120" w:line="240" w:lineRule="auto"/>
      <w:ind w:left="283" w:firstLine="210"/>
      <w:jc w:val="left"/>
    </w:pPr>
    <w:rPr>
      <w:spacing w:val="0"/>
      <w:sz w:val="24"/>
      <w:szCs w:val="24"/>
    </w:rPr>
  </w:style>
  <w:style w:type="character" w:customStyle="1" w:styleId="2f5">
    <w:name w:val="Красная строка 2 Знак"/>
    <w:basedOn w:val="af3"/>
    <w:link w:val="2f4"/>
    <w:rsid w:val="00194777"/>
    <w:rPr>
      <w:sz w:val="24"/>
      <w:szCs w:val="24"/>
    </w:rPr>
  </w:style>
  <w:style w:type="paragraph" w:customStyle="1" w:styleId="2f6">
    <w:name w:val="Нижний колонтитул 2"/>
    <w:basedOn w:val="affb"/>
    <w:rsid w:val="00194777"/>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rPr>
  </w:style>
  <w:style w:type="paragraph" w:customStyle="1" w:styleId="affffa">
    <w:name w:val="Линин"/>
    <w:basedOn w:val="a3"/>
    <w:rsid w:val="00194777"/>
    <w:pPr>
      <w:overflowPunct w:val="0"/>
      <w:autoSpaceDE w:val="0"/>
      <w:autoSpaceDN w:val="0"/>
      <w:adjustRightInd w:val="0"/>
      <w:spacing w:after="0" w:line="360" w:lineRule="auto"/>
      <w:jc w:val="both"/>
      <w:textAlignment w:val="baseline"/>
    </w:pPr>
    <w:rPr>
      <w:rFonts w:eastAsia="Times New Roman" w:cs="Times New Roman"/>
      <w:szCs w:val="20"/>
    </w:rPr>
  </w:style>
  <w:style w:type="paragraph" w:customStyle="1" w:styleId="a1">
    <w:name w:val="абсолютно правельный стиль"/>
    <w:basedOn w:val="a3"/>
    <w:rsid w:val="00194777"/>
    <w:pPr>
      <w:numPr>
        <w:numId w:val="238"/>
      </w:numPr>
      <w:overflowPunct w:val="0"/>
      <w:autoSpaceDE w:val="0"/>
      <w:autoSpaceDN w:val="0"/>
      <w:adjustRightInd w:val="0"/>
      <w:spacing w:after="0" w:line="240" w:lineRule="auto"/>
      <w:textAlignment w:val="baseline"/>
    </w:pPr>
    <w:rPr>
      <w:rFonts w:eastAsia="Times New Roman" w:cs="Times New Roman"/>
      <w:sz w:val="20"/>
      <w:szCs w:val="20"/>
    </w:rPr>
  </w:style>
  <w:style w:type="paragraph" w:customStyle="1" w:styleId="affffb">
    <w:name w:val="Таблица"/>
    <w:basedOn w:val="a3"/>
    <w:next w:val="afd"/>
    <w:rsid w:val="00194777"/>
    <w:pPr>
      <w:overflowPunct w:val="0"/>
      <w:autoSpaceDE w:val="0"/>
      <w:autoSpaceDN w:val="0"/>
      <w:adjustRightInd w:val="0"/>
      <w:spacing w:after="0" w:line="240" w:lineRule="auto"/>
      <w:jc w:val="both"/>
      <w:textAlignment w:val="baseline"/>
    </w:pPr>
    <w:rPr>
      <w:rFonts w:eastAsia="Times New Roman" w:cs="Times New Roman"/>
      <w:snapToGrid w:val="0"/>
      <w:szCs w:val="20"/>
    </w:rPr>
  </w:style>
  <w:style w:type="character" w:customStyle="1" w:styleId="8pt0pt0">
    <w:name w:val="Основной текст + 8 pt;Интервал 0 pt"/>
    <w:rsid w:val="00194777"/>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95pt0">
    <w:name w:val="Основной текст + 9;5 pt;Полужирный"/>
    <w:rsid w:val="0019477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a">
    <w:name w:val="Основной текст6"/>
    <w:basedOn w:val="a3"/>
    <w:rsid w:val="00194777"/>
    <w:pPr>
      <w:widowControl w:val="0"/>
      <w:shd w:val="clear" w:color="auto" w:fill="FFFFFF"/>
      <w:spacing w:after="0" w:line="322" w:lineRule="exact"/>
      <w:ind w:hanging="1020"/>
      <w:jc w:val="center"/>
    </w:pPr>
    <w:rPr>
      <w:rFonts w:eastAsia="Times New Roman" w:cs="Times New Roman"/>
      <w:color w:val="000000"/>
      <w:spacing w:val="3"/>
      <w:sz w:val="23"/>
      <w:szCs w:val="23"/>
    </w:rPr>
  </w:style>
  <w:style w:type="character" w:customStyle="1" w:styleId="55">
    <w:name w:val="Основной текст (5)_"/>
    <w:basedOn w:val="a4"/>
    <w:link w:val="56"/>
    <w:rsid w:val="00194777"/>
    <w:rPr>
      <w:rFonts w:eastAsia="Times New Roman" w:cs="Times New Roman"/>
      <w:b/>
      <w:bCs/>
      <w:spacing w:val="3"/>
      <w:shd w:val="clear" w:color="auto" w:fill="FFFFFF"/>
    </w:rPr>
  </w:style>
  <w:style w:type="paragraph" w:customStyle="1" w:styleId="56">
    <w:name w:val="Основной текст (5)"/>
    <w:basedOn w:val="a3"/>
    <w:link w:val="55"/>
    <w:rsid w:val="00194777"/>
    <w:pPr>
      <w:widowControl w:val="0"/>
      <w:shd w:val="clear" w:color="auto" w:fill="FFFFFF"/>
      <w:spacing w:after="0" w:line="413" w:lineRule="exact"/>
      <w:ind w:hanging="420"/>
    </w:pPr>
    <w:rPr>
      <w:rFonts w:eastAsia="Times New Roman" w:cs="Times New Roman"/>
      <w:b/>
      <w:bCs/>
      <w:spacing w:val="3"/>
    </w:rPr>
  </w:style>
  <w:style w:type="character" w:customStyle="1" w:styleId="50pt">
    <w:name w:val="Основной текст (5) + Не полужирный;Интервал 0 pt"/>
    <w:basedOn w:val="55"/>
    <w:rsid w:val="00194777"/>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8"/>
    <w:rsid w:val="00194777"/>
    <w:rPr>
      <w:rFonts w:ascii="Times New Roman" w:eastAsia="Times New Roman" w:hAnsi="Times New Roman" w:cs="Times New Roman"/>
      <w:i w:val="0"/>
      <w:iCs w:val="0"/>
      <w:smallCaps w:val="0"/>
      <w:strike w:val="0"/>
      <w:color w:val="000000"/>
      <w:spacing w:val="2"/>
      <w:w w:val="100"/>
      <w:position w:val="0"/>
      <w:sz w:val="22"/>
      <w:szCs w:val="22"/>
      <w:u w:val="none"/>
    </w:rPr>
  </w:style>
  <w:style w:type="character" w:customStyle="1" w:styleId="7a">
    <w:name w:val="Основной текст (7) + Курсив"/>
    <w:rsid w:val="00194777"/>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194777"/>
    <w:rPr>
      <w:b/>
      <w:bCs/>
      <w:sz w:val="27"/>
      <w:szCs w:val="27"/>
      <w:shd w:val="clear" w:color="auto" w:fill="FFFFFF"/>
    </w:rPr>
  </w:style>
  <w:style w:type="character" w:customStyle="1" w:styleId="2f7">
    <w:name w:val="Основной текст (2) + Полужирный"/>
    <w:basedOn w:val="25"/>
    <w:uiPriority w:val="99"/>
    <w:rsid w:val="00194777"/>
    <w:rPr>
      <w:rFonts w:ascii="Times New Roman" w:hAnsi="Times New Roman" w:cs="Times New Roman"/>
      <w:spacing w:val="-10"/>
      <w:sz w:val="23"/>
      <w:szCs w:val="23"/>
      <w:u w:val="none"/>
    </w:rPr>
  </w:style>
  <w:style w:type="paragraph" w:customStyle="1" w:styleId="upper">
    <w:name w:val="upper"/>
    <w:basedOn w:val="a3"/>
    <w:rsid w:val="00194777"/>
    <w:pPr>
      <w:spacing w:before="100" w:beforeAutospacing="1" w:after="100" w:afterAutospacing="1" w:line="240" w:lineRule="auto"/>
    </w:pPr>
    <w:rPr>
      <w:rFonts w:eastAsia="Times New Roman" w:cs="Times New Roman"/>
      <w:sz w:val="24"/>
      <w:szCs w:val="24"/>
    </w:rPr>
  </w:style>
  <w:style w:type="character" w:customStyle="1" w:styleId="513pt0pt">
    <w:name w:val="Основной текст (5) + 13 pt;Интервал 0 pt"/>
    <w:basedOn w:val="55"/>
    <w:rsid w:val="00194777"/>
    <w:rPr>
      <w:b w:val="0"/>
      <w:bCs w:val="0"/>
      <w:i w:val="0"/>
      <w:iCs w:val="0"/>
      <w:smallCaps w:val="0"/>
      <w:strike w:val="0"/>
      <w:color w:val="000000"/>
      <w:spacing w:val="1"/>
      <w:w w:val="100"/>
      <w:position w:val="0"/>
      <w:sz w:val="26"/>
      <w:szCs w:val="26"/>
      <w:u w:val="none"/>
      <w:lang w:val="ru-RU"/>
    </w:rPr>
  </w:style>
  <w:style w:type="character" w:customStyle="1" w:styleId="1f0">
    <w:name w:val="Основной текст Знак1"/>
    <w:basedOn w:val="a4"/>
    <w:uiPriority w:val="99"/>
    <w:rsid w:val="008F6C1C"/>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8.bin"/><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6.bin"/><Relationship Id="rId58" Type="http://schemas.openxmlformats.org/officeDocument/2006/relationships/oleObject" Target="embeddings/oleObject31.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61" Type="http://schemas.openxmlformats.org/officeDocument/2006/relationships/image" Target="media/image21.pn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9.bin"/><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3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CAB39-982E-43A1-B180-E39AF754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1786</TotalTime>
  <Pages>1</Pages>
  <Words>67731</Words>
  <Characters>386069</Characters>
  <Application>Microsoft Office Word</Application>
  <DocSecurity>0</DocSecurity>
  <Lines>3217</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225</cp:revision>
  <dcterms:created xsi:type="dcterms:W3CDTF">2023-04-14T08:25:00Z</dcterms:created>
  <dcterms:modified xsi:type="dcterms:W3CDTF">2026-04-16T07:08:00Z</dcterms:modified>
</cp:coreProperties>
</file>